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6199" w:rsidRPr="0074453A" w:rsidRDefault="00E06199" w:rsidP="00321A88">
      <w:pPr>
        <w:rPr>
          <w:rStyle w:val="Hyperlink"/>
          <w:color w:val="auto"/>
        </w:rPr>
      </w:pPr>
      <w:r w:rsidRPr="0074453A">
        <w:fldChar w:fldCharType="begin"/>
      </w:r>
      <w:r w:rsidRPr="0074453A">
        <w:instrText xml:space="preserve"> HYPERLINK "http://yknaschdom.wallst.ru/index3.html" \l "#" </w:instrText>
      </w:r>
      <w:r w:rsidRPr="0074453A">
        <w:fldChar w:fldCharType="separate"/>
      </w:r>
    </w:p>
    <w:p w:rsidR="00E06199" w:rsidRPr="0074453A" w:rsidRDefault="00E06199" w:rsidP="00321A88">
      <w:pPr>
        <w:jc w:val="center"/>
        <w:rPr>
          <w:rFonts w:ascii="Arial" w:hAnsi="Arial" w:cs="Arial"/>
          <w:sz w:val="26"/>
          <w:szCs w:val="26"/>
        </w:rPr>
      </w:pPr>
      <w:r w:rsidRPr="0074453A">
        <w:rPr>
          <w:rFonts w:ascii="Tahoma" w:hAnsi="Tahoma" w:cs="Tahoma"/>
          <w:b/>
          <w:bCs/>
          <w:i/>
          <w:iCs/>
          <w:sz w:val="38"/>
          <w:szCs w:val="38"/>
          <w:u w:val="single"/>
        </w:rPr>
        <w:t>Общая информация об управляющей организации</w:t>
      </w:r>
    </w:p>
    <w:p w:rsidR="00E06199" w:rsidRPr="0074453A" w:rsidRDefault="00E06199" w:rsidP="00321A88">
      <w:r w:rsidRPr="0074453A">
        <w:fldChar w:fldCharType="end"/>
      </w:r>
    </w:p>
    <w:tbl>
      <w:tblPr>
        <w:tblW w:w="0" w:type="auto"/>
        <w:tblCellSpacing w:w="15" w:type="dxa"/>
        <w:tblInd w:w="64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5223"/>
        <w:gridCol w:w="6756"/>
      </w:tblGrid>
      <w:tr w:rsidR="00E06199" w:rsidRPr="0074453A">
        <w:trPr>
          <w:tblCellSpacing w:w="15" w:type="dxa"/>
        </w:trPr>
        <w:tc>
          <w:tcPr>
            <w:tcW w:w="503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06199" w:rsidRPr="009E3A7D" w:rsidRDefault="00E06199" w:rsidP="00321A88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 w:rsidRPr="009E3A7D">
              <w:rPr>
                <w:rFonts w:ascii="Arial" w:hAnsi="Arial" w:cs="Arial"/>
                <w:bCs/>
                <w:sz w:val="32"/>
                <w:szCs w:val="32"/>
              </w:rPr>
              <w:t>1.Фирменное наименование</w:t>
            </w:r>
          </w:p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E3A7D">
              <w:rPr>
                <w:rFonts w:ascii="Arial" w:hAnsi="Arial" w:cs="Arial"/>
                <w:bCs/>
                <w:sz w:val="32"/>
                <w:szCs w:val="32"/>
              </w:rPr>
              <w:t>юридического лица</w:t>
            </w:r>
          </w:p>
        </w:tc>
        <w:tc>
          <w:tcPr>
            <w:tcW w:w="65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b/>
                <w:bCs/>
                <w:sz w:val="30"/>
                <w:szCs w:val="30"/>
              </w:rPr>
              <w:t>МУП «УК ЖКХ»</w:t>
            </w:r>
          </w:p>
        </w:tc>
      </w:tr>
      <w:tr w:rsidR="00E06199" w:rsidRPr="0074453A">
        <w:trPr>
          <w:tblCellSpacing w:w="15" w:type="dxa"/>
        </w:trPr>
        <w:tc>
          <w:tcPr>
            <w:tcW w:w="0" w:type="auto"/>
            <w:gridSpan w:val="2"/>
            <w:tcBorders>
              <w:top w:val="outset" w:sz="6" w:space="0" w:color="auto"/>
              <w:bottom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b/>
                <w:bCs/>
                <w:sz w:val="30"/>
                <w:szCs w:val="30"/>
              </w:rPr>
              <w:t xml:space="preserve">2. </w:t>
            </w:r>
            <w:r w:rsidRPr="0074453A">
              <w:rPr>
                <w:rFonts w:ascii="Arial" w:hAnsi="Arial" w:cs="Arial"/>
                <w:b/>
                <w:bCs/>
                <w:sz w:val="30"/>
                <w:szCs w:val="30"/>
              </w:rPr>
              <w:t>Данные о руководителе управляющей организации:</w:t>
            </w:r>
          </w:p>
        </w:tc>
      </w:tr>
      <w:tr w:rsidR="00E06199" w:rsidRPr="0074453A">
        <w:trPr>
          <w:tblCellSpacing w:w="15" w:type="dxa"/>
        </w:trPr>
        <w:tc>
          <w:tcPr>
            <w:tcW w:w="503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>Фамилия</w:t>
            </w:r>
          </w:p>
        </w:tc>
        <w:tc>
          <w:tcPr>
            <w:tcW w:w="65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b/>
                <w:bCs/>
                <w:sz w:val="26"/>
                <w:szCs w:val="26"/>
              </w:rPr>
              <w:t xml:space="preserve">Иванков </w:t>
            </w:r>
          </w:p>
        </w:tc>
      </w:tr>
      <w:tr w:rsidR="00E06199" w:rsidRPr="0074453A">
        <w:trPr>
          <w:tblCellSpacing w:w="15" w:type="dxa"/>
        </w:trPr>
        <w:tc>
          <w:tcPr>
            <w:tcW w:w="503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>Имя</w:t>
            </w:r>
          </w:p>
        </w:tc>
        <w:tc>
          <w:tcPr>
            <w:tcW w:w="65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b/>
                <w:bCs/>
                <w:sz w:val="26"/>
                <w:szCs w:val="26"/>
              </w:rPr>
              <w:t>Сергей</w:t>
            </w:r>
          </w:p>
        </w:tc>
      </w:tr>
      <w:tr w:rsidR="00E06199" w:rsidRPr="0074453A">
        <w:trPr>
          <w:tblCellSpacing w:w="15" w:type="dxa"/>
        </w:trPr>
        <w:tc>
          <w:tcPr>
            <w:tcW w:w="503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>Отчество</w:t>
            </w:r>
          </w:p>
        </w:tc>
        <w:tc>
          <w:tcPr>
            <w:tcW w:w="65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b/>
                <w:bCs/>
                <w:sz w:val="26"/>
                <w:szCs w:val="26"/>
              </w:rPr>
              <w:t>Константинович</w:t>
            </w:r>
          </w:p>
        </w:tc>
      </w:tr>
      <w:tr w:rsidR="00E06199" w:rsidRPr="0074453A">
        <w:trPr>
          <w:tblCellSpacing w:w="15" w:type="dxa"/>
        </w:trPr>
        <w:tc>
          <w:tcPr>
            <w:tcW w:w="0" w:type="auto"/>
            <w:gridSpan w:val="2"/>
            <w:tcBorders>
              <w:top w:val="outset" w:sz="6" w:space="0" w:color="auto"/>
              <w:bottom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b/>
                <w:bCs/>
                <w:sz w:val="30"/>
                <w:szCs w:val="30"/>
              </w:rPr>
              <w:t xml:space="preserve">3. </w:t>
            </w:r>
            <w:r w:rsidRPr="0074453A">
              <w:rPr>
                <w:rFonts w:ascii="Arial" w:hAnsi="Arial" w:cs="Arial"/>
                <w:b/>
                <w:bCs/>
                <w:sz w:val="30"/>
                <w:szCs w:val="30"/>
              </w:rPr>
              <w:t>Данные свидетельства о государственной регистрации юридического лица:</w:t>
            </w:r>
          </w:p>
        </w:tc>
      </w:tr>
      <w:tr w:rsidR="00E06199" w:rsidRPr="0074453A">
        <w:trPr>
          <w:tblCellSpacing w:w="15" w:type="dxa"/>
        </w:trPr>
        <w:tc>
          <w:tcPr>
            <w:tcW w:w="503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>Номер</w:t>
            </w:r>
          </w:p>
        </w:tc>
        <w:tc>
          <w:tcPr>
            <w:tcW w:w="65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b/>
                <w:bCs/>
                <w:sz w:val="26"/>
                <w:szCs w:val="26"/>
              </w:rPr>
              <w:t>ОГРН 1055469000157</w:t>
            </w:r>
          </w:p>
        </w:tc>
      </w:tr>
      <w:tr w:rsidR="00E06199" w:rsidRPr="0074453A">
        <w:trPr>
          <w:tblCellSpacing w:w="15" w:type="dxa"/>
        </w:trPr>
        <w:tc>
          <w:tcPr>
            <w:tcW w:w="503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>Дата выдачи</w:t>
            </w:r>
          </w:p>
        </w:tc>
        <w:tc>
          <w:tcPr>
            <w:tcW w:w="65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 xml:space="preserve">  24 января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74453A">
                <w:rPr>
                  <w:rFonts w:ascii="Arial" w:hAnsi="Arial" w:cs="Arial"/>
                  <w:sz w:val="26"/>
                  <w:szCs w:val="26"/>
                </w:rPr>
                <w:t>2005 г</w:t>
              </w:r>
            </w:smartTag>
          </w:p>
        </w:tc>
      </w:tr>
      <w:tr w:rsidR="00E06199" w:rsidRPr="0074453A">
        <w:trPr>
          <w:tblCellSpacing w:w="15" w:type="dxa"/>
        </w:trPr>
        <w:tc>
          <w:tcPr>
            <w:tcW w:w="503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Tahoma" w:hAnsi="Tahoma" w:cs="Tahoma"/>
                <w:sz w:val="26"/>
                <w:szCs w:val="26"/>
              </w:rPr>
              <w:t>Наименование органа, выдавшего свидетельство</w:t>
            </w:r>
          </w:p>
        </w:tc>
        <w:tc>
          <w:tcPr>
            <w:tcW w:w="65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>Межрайонная инспекция Министерства РФ по налогам и сборам № 9 по Новосибирской области</w:t>
            </w:r>
          </w:p>
        </w:tc>
      </w:tr>
      <w:tr w:rsidR="00E06199" w:rsidRPr="0074453A">
        <w:trPr>
          <w:tblCellSpacing w:w="15" w:type="dxa"/>
        </w:trPr>
        <w:tc>
          <w:tcPr>
            <w:tcW w:w="0" w:type="auto"/>
            <w:gridSpan w:val="2"/>
            <w:tcBorders>
              <w:top w:val="outset" w:sz="6" w:space="0" w:color="auto"/>
              <w:bottom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b/>
                <w:bCs/>
                <w:sz w:val="30"/>
                <w:szCs w:val="30"/>
              </w:rPr>
              <w:t xml:space="preserve">4. </w:t>
            </w:r>
            <w:r w:rsidRPr="0074453A">
              <w:rPr>
                <w:rFonts w:ascii="Arial" w:hAnsi="Arial" w:cs="Arial"/>
                <w:b/>
                <w:bCs/>
                <w:sz w:val="30"/>
                <w:szCs w:val="30"/>
              </w:rPr>
              <w:t>Контактная информация управляющей организации:</w:t>
            </w:r>
          </w:p>
        </w:tc>
      </w:tr>
      <w:tr w:rsidR="00E06199" w:rsidRPr="0074453A">
        <w:trPr>
          <w:tblCellSpacing w:w="15" w:type="dxa"/>
        </w:trPr>
        <w:tc>
          <w:tcPr>
            <w:tcW w:w="503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>Почтовый адрес</w:t>
            </w:r>
          </w:p>
        </w:tc>
        <w:tc>
          <w:tcPr>
            <w:tcW w:w="65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b/>
                <w:bCs/>
              </w:rPr>
              <w:t>632240, Новосибирская область,                                             с. Венгерово, Ул. Луговая, 8</w:t>
            </w:r>
          </w:p>
        </w:tc>
      </w:tr>
      <w:tr w:rsidR="00E06199" w:rsidRPr="0074453A">
        <w:trPr>
          <w:tblCellSpacing w:w="15" w:type="dxa"/>
        </w:trPr>
        <w:tc>
          <w:tcPr>
            <w:tcW w:w="503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>Адрес фактического местонахождения органов управления УО</w:t>
            </w:r>
          </w:p>
        </w:tc>
        <w:tc>
          <w:tcPr>
            <w:tcW w:w="65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b/>
                <w:bCs/>
              </w:rPr>
              <w:t>632240, Новосибирская область,                                                с. Венгерово, Ул. Луговая, 8</w:t>
            </w:r>
          </w:p>
        </w:tc>
      </w:tr>
      <w:tr w:rsidR="00E06199" w:rsidRPr="0074453A">
        <w:trPr>
          <w:tblCellSpacing w:w="15" w:type="dxa"/>
        </w:trPr>
        <w:tc>
          <w:tcPr>
            <w:tcW w:w="0" w:type="auto"/>
            <w:gridSpan w:val="2"/>
            <w:tcBorders>
              <w:top w:val="outset" w:sz="6" w:space="0" w:color="auto"/>
              <w:bottom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b/>
                <w:bCs/>
                <w:sz w:val="30"/>
                <w:szCs w:val="30"/>
              </w:rPr>
              <w:t xml:space="preserve">Контактные телефоны:    </w:t>
            </w:r>
            <w:r w:rsidRPr="0074453A">
              <w:rPr>
                <w:rFonts w:ascii="Arial" w:hAnsi="Arial" w:cs="Arial"/>
                <w:b/>
                <w:bCs/>
                <w:sz w:val="22"/>
                <w:szCs w:val="22"/>
              </w:rPr>
              <w:t>(с. Венгерово)</w:t>
            </w:r>
          </w:p>
        </w:tc>
      </w:tr>
      <w:tr w:rsidR="00E06199" w:rsidRPr="0074453A">
        <w:trPr>
          <w:tblCellSpacing w:w="15" w:type="dxa"/>
        </w:trPr>
        <w:tc>
          <w:tcPr>
            <w:tcW w:w="503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>Приемная</w:t>
            </w:r>
          </w:p>
        </w:tc>
        <w:tc>
          <w:tcPr>
            <w:tcW w:w="65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E06199" w:rsidRPr="009E3A7D" w:rsidRDefault="00E06199" w:rsidP="00321A88">
            <w:pPr>
              <w:jc w:val="center"/>
              <w:rPr>
                <w:rFonts w:ascii="Arial" w:hAnsi="Arial" w:cs="Arial"/>
                <w:b/>
              </w:rPr>
            </w:pPr>
            <w:r w:rsidRPr="009E3A7D">
              <w:rPr>
                <w:rFonts w:ascii="Arial" w:hAnsi="Arial" w:cs="Arial"/>
                <w:b/>
              </w:rPr>
              <w:t xml:space="preserve"> (383-69)</w:t>
            </w:r>
            <w:r w:rsidRPr="009E3A7D">
              <w:rPr>
                <w:b/>
              </w:rPr>
              <w:t xml:space="preserve"> </w:t>
            </w:r>
            <w:r w:rsidRPr="009E3A7D">
              <w:rPr>
                <w:rFonts w:ascii="Arial" w:hAnsi="Arial" w:cs="Arial"/>
                <w:b/>
                <w:bCs/>
              </w:rPr>
              <w:t>22-635</w:t>
            </w:r>
          </w:p>
        </w:tc>
      </w:tr>
      <w:tr w:rsidR="00E06199" w:rsidRPr="0074453A">
        <w:trPr>
          <w:tblCellSpacing w:w="15" w:type="dxa"/>
        </w:trPr>
        <w:tc>
          <w:tcPr>
            <w:tcW w:w="503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>Отдел по работе с населением</w:t>
            </w:r>
          </w:p>
        </w:tc>
        <w:tc>
          <w:tcPr>
            <w:tcW w:w="65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E3A7D">
              <w:rPr>
                <w:rFonts w:ascii="Arial" w:hAnsi="Arial" w:cs="Arial"/>
                <w:b/>
              </w:rPr>
              <w:t>(383-69)</w:t>
            </w:r>
            <w:r w:rsidRPr="009E3A7D">
              <w:rPr>
                <w:b/>
              </w:rPr>
              <w:t xml:space="preserve"> </w:t>
            </w:r>
            <w:r w:rsidRPr="009E3A7D">
              <w:rPr>
                <w:rFonts w:ascii="Arial" w:hAnsi="Arial" w:cs="Arial"/>
                <w:b/>
                <w:bCs/>
              </w:rPr>
              <w:t>22-635</w:t>
            </w:r>
          </w:p>
        </w:tc>
      </w:tr>
      <w:tr w:rsidR="00E06199" w:rsidRPr="0074453A">
        <w:trPr>
          <w:tblCellSpacing w:w="15" w:type="dxa"/>
        </w:trPr>
        <w:tc>
          <w:tcPr>
            <w:tcW w:w="503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>Официальный сайт в сети Интернет</w:t>
            </w:r>
          </w:p>
        </w:tc>
        <w:tc>
          <w:tcPr>
            <w:tcW w:w="65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E06199" w:rsidRPr="0074453A" w:rsidRDefault="00E06199" w:rsidP="00705CB9">
            <w:pPr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E06199" w:rsidRPr="0074453A">
        <w:trPr>
          <w:tblCellSpacing w:w="15" w:type="dxa"/>
        </w:trPr>
        <w:tc>
          <w:tcPr>
            <w:tcW w:w="503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>Адрес электронной почты</w:t>
            </w:r>
          </w:p>
        </w:tc>
        <w:tc>
          <w:tcPr>
            <w:tcW w:w="65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hyperlink r:id="rId5" w:history="1">
              <w:r w:rsidRPr="0074453A">
                <w:rPr>
                  <w:rStyle w:val="Hyperlink"/>
                  <w:rFonts w:ascii="Arial" w:hAnsi="Arial" w:cs="Arial"/>
                  <w:b/>
                  <w:bCs/>
                  <w:color w:val="auto"/>
                  <w:sz w:val="26"/>
                  <w:szCs w:val="26"/>
                  <w:lang w:val="en-US"/>
                </w:rPr>
                <w:t>ukjkhvnq@mail</w:t>
              </w:r>
              <w:r w:rsidRPr="0074453A">
                <w:rPr>
                  <w:rStyle w:val="Hyperlink"/>
                  <w:rFonts w:ascii="Arial" w:hAnsi="Arial" w:cs="Arial"/>
                  <w:b/>
                  <w:bCs/>
                  <w:color w:val="auto"/>
                  <w:sz w:val="26"/>
                  <w:szCs w:val="26"/>
                </w:rPr>
                <w:t>.ru</w:t>
              </w:r>
            </w:hyperlink>
          </w:p>
        </w:tc>
      </w:tr>
      <w:tr w:rsidR="00E06199" w:rsidRPr="0074453A">
        <w:trPr>
          <w:tblCellSpacing w:w="15" w:type="dxa"/>
        </w:trPr>
        <w:tc>
          <w:tcPr>
            <w:tcW w:w="0" w:type="auto"/>
            <w:gridSpan w:val="2"/>
            <w:tcBorders>
              <w:top w:val="outset" w:sz="6" w:space="0" w:color="auto"/>
              <w:bottom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b/>
                <w:bCs/>
                <w:sz w:val="30"/>
                <w:szCs w:val="30"/>
              </w:rPr>
              <w:t xml:space="preserve">5. </w:t>
            </w:r>
            <w:r w:rsidRPr="0074453A">
              <w:rPr>
                <w:rFonts w:ascii="Arial" w:hAnsi="Arial" w:cs="Arial"/>
                <w:b/>
                <w:bCs/>
                <w:sz w:val="30"/>
                <w:szCs w:val="30"/>
              </w:rPr>
              <w:t>Режим работы:</w:t>
            </w:r>
          </w:p>
        </w:tc>
      </w:tr>
      <w:tr w:rsidR="00E06199" w:rsidRPr="0074453A">
        <w:trPr>
          <w:tblCellSpacing w:w="15" w:type="dxa"/>
        </w:trPr>
        <w:tc>
          <w:tcPr>
            <w:tcW w:w="11585" w:type="dxa"/>
            <w:gridSpan w:val="2"/>
            <w:tcBorders>
              <w:top w:val="outset" w:sz="6" w:space="0" w:color="auto"/>
              <w:bottom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>    Понедельник - Пятница с 9.00 по 17.00  (обеденный перерыв с 13.00 до 14.00)</w:t>
            </w:r>
          </w:p>
        </w:tc>
      </w:tr>
      <w:tr w:rsidR="00E06199" w:rsidRPr="0074453A">
        <w:trPr>
          <w:tblCellSpacing w:w="15" w:type="dxa"/>
        </w:trPr>
        <w:tc>
          <w:tcPr>
            <w:tcW w:w="0" w:type="auto"/>
            <w:gridSpan w:val="2"/>
            <w:tcBorders>
              <w:top w:val="outset" w:sz="6" w:space="0" w:color="auto"/>
              <w:bottom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b/>
                <w:bCs/>
                <w:sz w:val="30"/>
                <w:szCs w:val="30"/>
              </w:rPr>
              <w:t>Часы приема граждан руководителем:</w:t>
            </w:r>
          </w:p>
        </w:tc>
      </w:tr>
      <w:tr w:rsidR="00E06199" w:rsidRPr="0074453A">
        <w:trPr>
          <w:tblCellSpacing w:w="15" w:type="dxa"/>
        </w:trPr>
        <w:tc>
          <w:tcPr>
            <w:tcW w:w="11585" w:type="dxa"/>
            <w:gridSpan w:val="2"/>
            <w:tcBorders>
              <w:top w:val="outset" w:sz="6" w:space="0" w:color="auto"/>
              <w:bottom w:val="outset" w:sz="6" w:space="0" w:color="auto"/>
            </w:tcBorders>
            <w:shd w:val="clear" w:color="auto" w:fill="FFFFFF"/>
          </w:tcPr>
          <w:p w:rsidR="00E06199" w:rsidRPr="0074453A" w:rsidRDefault="00E06199" w:rsidP="00321A88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>    Каждую среду с 14.00 по 16.00</w:t>
            </w:r>
          </w:p>
        </w:tc>
      </w:tr>
    </w:tbl>
    <w:p w:rsidR="00E06199" w:rsidRDefault="00E06199" w:rsidP="00321A88"/>
    <w:p w:rsidR="00E06199" w:rsidRDefault="00E06199" w:rsidP="00321A88"/>
    <w:p w:rsidR="00E06199" w:rsidRDefault="00E06199" w:rsidP="00321A88"/>
    <w:p w:rsidR="00E06199" w:rsidRPr="0074453A" w:rsidRDefault="00E06199" w:rsidP="00321A88">
      <w:pPr>
        <w:rPr>
          <w:rStyle w:val="Hyperlink"/>
          <w:color w:val="auto"/>
        </w:rPr>
      </w:pPr>
      <w:r w:rsidRPr="0074453A">
        <w:fldChar w:fldCharType="begin"/>
      </w:r>
      <w:r w:rsidRPr="0074453A">
        <w:instrText xml:space="preserve"> HYPERLINK "http://yknaschdom.wallst.ru/index3_2.html" \l "#" </w:instrText>
      </w:r>
      <w:r w:rsidRPr="0074453A">
        <w:fldChar w:fldCharType="separate"/>
      </w:r>
    </w:p>
    <w:p w:rsidR="00E06199" w:rsidRPr="0074453A" w:rsidRDefault="00E06199" w:rsidP="00321A88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Tahoma" w:hAnsi="Tahoma" w:cs="Tahoma"/>
          <w:b/>
          <w:bCs/>
          <w:i/>
          <w:iCs/>
          <w:sz w:val="29"/>
          <w:szCs w:val="29"/>
          <w:u w:val="single"/>
        </w:rPr>
        <w:t xml:space="preserve">6. </w:t>
      </w:r>
      <w:r w:rsidRPr="0074453A">
        <w:rPr>
          <w:rFonts w:ascii="Tahoma" w:hAnsi="Tahoma" w:cs="Tahoma"/>
          <w:b/>
          <w:bCs/>
          <w:i/>
          <w:iCs/>
          <w:sz w:val="29"/>
          <w:szCs w:val="29"/>
          <w:u w:val="single"/>
        </w:rPr>
        <w:t>Перечень домов, находящихся в управлении</w:t>
      </w:r>
    </w:p>
    <w:p w:rsidR="00E06199" w:rsidRPr="0074453A" w:rsidRDefault="00E06199" w:rsidP="00321A88">
      <w:pPr>
        <w:jc w:val="center"/>
        <w:rPr>
          <w:rFonts w:ascii="Arial" w:hAnsi="Arial" w:cs="Arial"/>
          <w:sz w:val="20"/>
          <w:szCs w:val="20"/>
          <w:u w:val="single"/>
        </w:rPr>
      </w:pPr>
      <w:r w:rsidRPr="0074453A">
        <w:rPr>
          <w:rFonts w:ascii="Tahoma" w:hAnsi="Tahoma" w:cs="Tahoma"/>
          <w:b/>
          <w:bCs/>
          <w:i/>
          <w:iCs/>
          <w:sz w:val="29"/>
          <w:szCs w:val="29"/>
          <w:u w:val="single"/>
        </w:rPr>
        <w:t>МУП «УК ЖКХ»</w:t>
      </w:r>
    </w:p>
    <w:p w:rsidR="00E06199" w:rsidRPr="0074453A" w:rsidRDefault="00E06199" w:rsidP="00321A88">
      <w:r w:rsidRPr="0074453A">
        <w:fldChar w:fldCharType="end"/>
      </w:r>
    </w:p>
    <w:p w:rsidR="00E06199" w:rsidRPr="0074453A" w:rsidRDefault="00E06199" w:rsidP="00321A88">
      <w:pPr>
        <w:rPr>
          <w:rFonts w:ascii="Arial" w:hAnsi="Arial" w:cs="Arial"/>
          <w:sz w:val="20"/>
          <w:szCs w:val="20"/>
        </w:rPr>
      </w:pPr>
      <w:r w:rsidRPr="0074453A">
        <w:rPr>
          <w:rFonts w:ascii="Tahoma" w:hAnsi="Tahoma" w:cs="Tahoma"/>
          <w:b/>
          <w:bCs/>
          <w:sz w:val="17"/>
          <w:szCs w:val="17"/>
        </w:rPr>
        <w:t>201</w:t>
      </w:r>
      <w:r w:rsidRPr="00BE78FD">
        <w:rPr>
          <w:rFonts w:ascii="Tahoma" w:hAnsi="Tahoma" w:cs="Tahoma"/>
          <w:b/>
          <w:bCs/>
          <w:sz w:val="17"/>
          <w:szCs w:val="17"/>
        </w:rPr>
        <w:t>2</w:t>
      </w:r>
      <w:r w:rsidRPr="0074453A">
        <w:rPr>
          <w:rFonts w:ascii="Tahoma" w:hAnsi="Tahoma" w:cs="Tahoma"/>
          <w:b/>
          <w:bCs/>
          <w:sz w:val="17"/>
          <w:szCs w:val="17"/>
        </w:rPr>
        <w:t xml:space="preserve"> Венгерово</w:t>
      </w:r>
      <w:r w:rsidRPr="0074453A">
        <w:rPr>
          <w:rFonts w:ascii="Tahoma" w:hAnsi="Tahoma" w:cs="Tahoma"/>
          <w:sz w:val="17"/>
          <w:szCs w:val="17"/>
        </w:rPr>
        <w:t xml:space="preserve">    </w:t>
      </w:r>
      <w:r w:rsidRPr="0074453A">
        <w:rPr>
          <w:sz w:val="20"/>
          <w:szCs w:val="20"/>
        </w:rPr>
        <w:t xml:space="preserve">Тел/факс: (383-69)  2-26-35 </w:t>
      </w:r>
    </w:p>
    <w:p w:rsidR="00E06199" w:rsidRPr="003C05E2" w:rsidRDefault="00E06199" w:rsidP="00321A88">
      <w:pPr>
        <w:rPr>
          <w:rFonts w:ascii="Arial" w:hAnsi="Arial" w:cs="Arial"/>
          <w:sz w:val="20"/>
          <w:szCs w:val="20"/>
        </w:rPr>
      </w:pPr>
      <w:r w:rsidRPr="0074453A">
        <w:rPr>
          <w:b/>
          <w:bCs/>
          <w:sz w:val="20"/>
          <w:szCs w:val="20"/>
        </w:rPr>
        <w:t>632240 Новосибирская область с. Венгерово ул. Луговая, 8</w:t>
      </w:r>
    </w:p>
    <w:p w:rsidR="00E06199" w:rsidRPr="0074453A" w:rsidRDefault="00E06199" w:rsidP="00321A88"/>
    <w:tbl>
      <w:tblPr>
        <w:tblW w:w="6249" w:type="dxa"/>
        <w:jc w:val="center"/>
        <w:tblCellSpacing w:w="7" w:type="dxa"/>
        <w:tblInd w:w="-167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3388"/>
        <w:gridCol w:w="1368"/>
        <w:gridCol w:w="1493"/>
      </w:tblGrid>
      <w:tr w:rsidR="00E06199" w:rsidRPr="0074453A">
        <w:trPr>
          <w:trHeight w:val="24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CC00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b/>
                <w:bCs/>
                <w:sz w:val="16"/>
                <w:szCs w:val="16"/>
                <w:u w:val="single"/>
              </w:rPr>
              <w:t>Улица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CC00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b/>
                <w:bCs/>
                <w:sz w:val="16"/>
                <w:szCs w:val="16"/>
                <w:u w:val="single"/>
              </w:rPr>
              <w:t>Дом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CC00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b/>
                <w:bCs/>
                <w:sz w:val="16"/>
                <w:szCs w:val="16"/>
                <w:u w:val="single"/>
              </w:rPr>
              <w:t>Общая площадь</w:t>
            </w:r>
          </w:p>
        </w:tc>
      </w:tr>
      <w:tr w:rsidR="00E06199" w:rsidRPr="0074453A">
        <w:trPr>
          <w:trHeight w:val="113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25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540,97</w:t>
            </w:r>
          </w:p>
        </w:tc>
      </w:tr>
      <w:tr w:rsidR="00E06199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27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690,72</w:t>
            </w:r>
          </w:p>
        </w:tc>
      </w:tr>
      <w:tr w:rsidR="00E06199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29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711,00</w:t>
            </w:r>
          </w:p>
        </w:tc>
      </w:tr>
      <w:tr w:rsidR="00E06199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30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921,07</w:t>
            </w:r>
          </w:p>
        </w:tc>
      </w:tr>
      <w:tr w:rsidR="00E06199" w:rsidRPr="0074453A">
        <w:trPr>
          <w:trHeight w:val="113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31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697,97</w:t>
            </w:r>
          </w:p>
        </w:tc>
      </w:tr>
      <w:tr w:rsidR="00E06199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52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702,79</w:t>
            </w:r>
          </w:p>
        </w:tc>
      </w:tr>
      <w:tr w:rsidR="00E06199" w:rsidRPr="0074453A">
        <w:trPr>
          <w:trHeight w:val="113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57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708,07</w:t>
            </w:r>
          </w:p>
        </w:tc>
      </w:tr>
      <w:tr w:rsidR="00E06199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59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700,17</w:t>
            </w:r>
          </w:p>
        </w:tc>
      </w:tr>
      <w:tr w:rsidR="00E06199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82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284,36</w:t>
            </w:r>
          </w:p>
        </w:tc>
      </w:tr>
      <w:tr w:rsidR="00E06199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B918BE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B918BE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87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E06199" w:rsidRPr="0074453A" w:rsidRDefault="00E06199" w:rsidP="00B918BE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624,27</w:t>
            </w:r>
          </w:p>
        </w:tc>
      </w:tr>
      <w:tr w:rsidR="00E06199" w:rsidRPr="0074453A">
        <w:trPr>
          <w:trHeight w:val="113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95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373,55</w:t>
            </w:r>
          </w:p>
        </w:tc>
      </w:tr>
      <w:tr w:rsidR="00E06199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99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718,53</w:t>
            </w:r>
          </w:p>
        </w:tc>
      </w:tr>
      <w:tr w:rsidR="00E06199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103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786,49</w:t>
            </w:r>
          </w:p>
        </w:tc>
      </w:tr>
      <w:tr w:rsidR="00E06199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115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590,61</w:t>
            </w:r>
          </w:p>
        </w:tc>
      </w:tr>
      <w:tr w:rsidR="00E06199" w:rsidRPr="0074453A">
        <w:trPr>
          <w:trHeight w:val="113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117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855,14</w:t>
            </w:r>
          </w:p>
        </w:tc>
      </w:tr>
      <w:tr w:rsidR="00E06199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119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631,22</w:t>
            </w:r>
          </w:p>
        </w:tc>
      </w:tr>
      <w:tr w:rsidR="00E06199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ЛЕОНОВА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2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349,50</w:t>
            </w:r>
          </w:p>
        </w:tc>
      </w:tr>
      <w:tr w:rsidR="00E06199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ЛЕОНОВА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4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704,61</w:t>
            </w:r>
          </w:p>
        </w:tc>
      </w:tr>
      <w:tr w:rsidR="00E06199" w:rsidRPr="0074453A">
        <w:trPr>
          <w:trHeight w:val="113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ЧАПАЕВА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3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401,30</w:t>
            </w:r>
          </w:p>
        </w:tc>
      </w:tr>
      <w:tr w:rsidR="00E06199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КРАСНОПАРТИЗАНСКАЯ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61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343,84</w:t>
            </w:r>
          </w:p>
        </w:tc>
      </w:tr>
      <w:tr w:rsidR="00E06199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КРАСНОПАРТИЗАНСКАЯ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162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395,3</w:t>
            </w:r>
            <w:r w:rsidRPr="0074453A">
              <w:rPr>
                <w:sz w:val="16"/>
                <w:szCs w:val="16"/>
              </w:rPr>
              <w:t>2</w:t>
            </w:r>
          </w:p>
        </w:tc>
      </w:tr>
      <w:tr w:rsidR="00E06199" w:rsidRPr="0074453A">
        <w:trPr>
          <w:trHeight w:val="113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КРАСНОПАРТИЗАНСКАЯ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189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665,91</w:t>
            </w:r>
          </w:p>
        </w:tc>
      </w:tr>
      <w:tr w:rsidR="00E06199" w:rsidRPr="0074453A">
        <w:trPr>
          <w:trHeight w:val="113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ВОРОВСКОГО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79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635,10</w:t>
            </w:r>
          </w:p>
        </w:tc>
      </w:tr>
      <w:tr w:rsidR="00E06199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ЗАВОДСКАЯ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20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1011</w:t>
            </w:r>
            <w:r w:rsidRPr="0074453A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97</w:t>
            </w:r>
          </w:p>
        </w:tc>
      </w:tr>
      <w:tr w:rsidR="00E06199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ЗАВОДСКАЯ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22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154</w:t>
            </w:r>
            <w:r w:rsidRPr="0074453A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66</w:t>
            </w:r>
          </w:p>
        </w:tc>
      </w:tr>
      <w:tr w:rsidR="00E06199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ЗАВОДСКАЯ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E06199" w:rsidRPr="0074453A" w:rsidRDefault="00E06199" w:rsidP="00321A8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701,60</w:t>
            </w:r>
          </w:p>
        </w:tc>
      </w:tr>
    </w:tbl>
    <w:p w:rsidR="00E06199" w:rsidRDefault="00E06199" w:rsidP="007A326C">
      <w:pPr>
        <w:rPr>
          <w:color w:val="0000FF"/>
          <w:sz w:val="16"/>
          <w:szCs w:val="16"/>
        </w:rPr>
      </w:pPr>
    </w:p>
    <w:p w:rsidR="00E06199" w:rsidRDefault="00E06199" w:rsidP="007A326C">
      <w:pPr>
        <w:rPr>
          <w:color w:val="0000FF"/>
          <w:sz w:val="16"/>
          <w:szCs w:val="16"/>
        </w:rPr>
      </w:pPr>
    </w:p>
    <w:p w:rsidR="00E06199" w:rsidRDefault="00E06199" w:rsidP="007A326C">
      <w:pPr>
        <w:rPr>
          <w:color w:val="0000FF"/>
          <w:sz w:val="16"/>
          <w:szCs w:val="16"/>
        </w:rPr>
      </w:pPr>
    </w:p>
    <w:p w:rsidR="00E06199" w:rsidRPr="009E3A7D" w:rsidRDefault="00E06199" w:rsidP="00DF43D2">
      <w:pPr>
        <w:rPr>
          <w:sz w:val="28"/>
          <w:szCs w:val="28"/>
        </w:rPr>
      </w:pPr>
      <w:r w:rsidRPr="009E3A7D">
        <w:rPr>
          <w:rStyle w:val="Strong"/>
          <w:sz w:val="28"/>
          <w:szCs w:val="28"/>
        </w:rPr>
        <w:t>7.</w:t>
      </w:r>
      <w:r>
        <w:rPr>
          <w:rStyle w:val="Strong"/>
        </w:rPr>
        <w:t xml:space="preserve"> </w:t>
      </w:r>
      <w:r w:rsidRPr="009E3A7D">
        <w:rPr>
          <w:rStyle w:val="Strong"/>
          <w:sz w:val="28"/>
          <w:szCs w:val="28"/>
        </w:rPr>
        <w:t>Сведения о членстве в саморегулируемой организации (СРО) и (или) других</w:t>
      </w:r>
      <w:r w:rsidRPr="009E3A7D">
        <w:rPr>
          <w:sz w:val="28"/>
          <w:szCs w:val="28"/>
        </w:rPr>
        <w:t xml:space="preserve"> </w:t>
      </w:r>
      <w:r w:rsidRPr="009E3A7D">
        <w:rPr>
          <w:rStyle w:val="Strong"/>
          <w:sz w:val="28"/>
          <w:szCs w:val="28"/>
        </w:rPr>
        <w:t>объединениях управляющих организаций</w:t>
      </w:r>
      <w:r>
        <w:rPr>
          <w:sz w:val="28"/>
          <w:szCs w:val="28"/>
        </w:rPr>
        <w:t xml:space="preserve"> </w:t>
      </w:r>
      <w:r w:rsidRPr="009E3A7D">
        <w:rPr>
          <w:sz w:val="28"/>
          <w:szCs w:val="28"/>
        </w:rPr>
        <w:t>МУП «УК ЖКХ» не является членом НП Саморегулируемой организации.</w:t>
      </w:r>
    </w:p>
    <w:p w:rsidR="00E06199" w:rsidRPr="00DF43D2" w:rsidRDefault="00E06199" w:rsidP="00DF43D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785"/>
        <w:gridCol w:w="4786"/>
      </w:tblGrid>
      <w:tr w:rsidR="00E06199" w:rsidTr="00600797">
        <w:trPr>
          <w:trHeight w:val="720"/>
        </w:trPr>
        <w:tc>
          <w:tcPr>
            <w:tcW w:w="9571" w:type="dxa"/>
            <w:gridSpan w:val="2"/>
          </w:tcPr>
          <w:p w:rsidR="00E06199" w:rsidRPr="00600797" w:rsidRDefault="00E06199" w:rsidP="005F0F05">
            <w:pPr>
              <w:rPr>
                <w:b/>
                <w:i/>
                <w:sz w:val="28"/>
              </w:rPr>
            </w:pPr>
            <w:r w:rsidRPr="00600797">
              <w:rPr>
                <w:b/>
                <w:sz w:val="28"/>
              </w:rPr>
              <w:t xml:space="preserve">8. Основные показатели финансово-хозяйственной деятельности </w:t>
            </w:r>
            <w:r w:rsidRPr="00600797">
              <w:rPr>
                <w:b/>
                <w:i/>
                <w:sz w:val="28"/>
              </w:rPr>
              <w:t>(в части выполнения договоров управления)</w:t>
            </w:r>
          </w:p>
          <w:p w:rsidR="00E06199" w:rsidRDefault="00E06199" w:rsidP="00600797">
            <w:pPr>
              <w:ind w:left="108"/>
            </w:pPr>
          </w:p>
        </w:tc>
      </w:tr>
      <w:tr w:rsidR="00E06199" w:rsidTr="00600797">
        <w:tblPrEx>
          <w:tblLook w:val="01E0"/>
        </w:tblPrEx>
        <w:tc>
          <w:tcPr>
            <w:tcW w:w="4785" w:type="dxa"/>
          </w:tcPr>
          <w:p w:rsidR="00E06199" w:rsidRDefault="00E06199" w:rsidP="00600797">
            <w:pPr>
              <w:spacing w:line="20" w:lineRule="atLeast"/>
              <w:jc w:val="both"/>
            </w:pPr>
            <w:r>
              <w:t>Г</w:t>
            </w:r>
            <w:r w:rsidRPr="008041F3">
              <w:t xml:space="preserve">одовая бухгалтерская отчетность, включая бухгалтерский баланс и приложения к нему </w:t>
            </w:r>
          </w:p>
          <w:p w:rsidR="00E06199" w:rsidRPr="008041F3" w:rsidRDefault="00E06199" w:rsidP="00600797">
            <w:pPr>
              <w:spacing w:line="20" w:lineRule="atLeast"/>
              <w:jc w:val="both"/>
            </w:pPr>
            <w:r>
              <w:t xml:space="preserve"> </w:t>
            </w:r>
            <w:r w:rsidRPr="008041F3">
              <w:t>(Приложить при общем режиме налогообложения:</w:t>
            </w:r>
            <w:r>
              <w:t xml:space="preserve"> </w:t>
            </w:r>
            <w:r w:rsidRPr="008041F3">
              <w:t xml:space="preserve">форму 1 </w:t>
            </w:r>
            <w:r>
              <w:t xml:space="preserve">                         </w:t>
            </w:r>
            <w:r w:rsidRPr="008041F3">
              <w:t xml:space="preserve">(бухгалтерский баланс), форму </w:t>
            </w:r>
            <w:r>
              <w:t>2 (отчет о прибылях и убытках)</w:t>
            </w:r>
          </w:p>
          <w:p w:rsidR="00E06199" w:rsidRDefault="00E06199" w:rsidP="005F0F05">
            <w:r w:rsidRPr="008041F3">
              <w:t>При упрощенной системе налогообложения – декларацию)</w:t>
            </w:r>
          </w:p>
          <w:p w:rsidR="00E06199" w:rsidRDefault="00E06199" w:rsidP="005F0F05"/>
        </w:tc>
        <w:tc>
          <w:tcPr>
            <w:tcW w:w="4786" w:type="dxa"/>
          </w:tcPr>
          <w:p w:rsidR="00E06199" w:rsidRPr="00600797" w:rsidRDefault="00E06199" w:rsidP="00600797">
            <w:pPr>
              <w:jc w:val="center"/>
              <w:rPr>
                <w:b/>
                <w:i/>
              </w:rPr>
            </w:pPr>
            <w:r w:rsidRPr="00600797">
              <w:rPr>
                <w:b/>
                <w:i/>
                <w:color w:val="000000"/>
              </w:rPr>
              <w:t>Тыс. р</w:t>
            </w:r>
            <w:r w:rsidRPr="00600797">
              <w:rPr>
                <w:b/>
                <w:i/>
              </w:rPr>
              <w:t>уб.</w:t>
            </w:r>
          </w:p>
          <w:p w:rsidR="00E06199" w:rsidRDefault="00E06199" w:rsidP="00600797">
            <w:pPr>
              <w:jc w:val="center"/>
            </w:pPr>
          </w:p>
        </w:tc>
      </w:tr>
      <w:tr w:rsidR="00E06199" w:rsidTr="00600797">
        <w:tblPrEx>
          <w:tblLook w:val="01E0"/>
        </w:tblPrEx>
        <w:tc>
          <w:tcPr>
            <w:tcW w:w="4785" w:type="dxa"/>
          </w:tcPr>
          <w:p w:rsidR="00E06199" w:rsidRDefault="00E06199" w:rsidP="005F0F05">
            <w:r>
              <w:t>С</w:t>
            </w:r>
            <w:r w:rsidRPr="008041F3">
              <w:t>ведения о доходах, полученных за оказание услуг по управлению МКД (по данным раздельного учета доходов и расходов);</w:t>
            </w:r>
          </w:p>
        </w:tc>
        <w:tc>
          <w:tcPr>
            <w:tcW w:w="4786" w:type="dxa"/>
          </w:tcPr>
          <w:p w:rsidR="00E06199" w:rsidRDefault="00E06199" w:rsidP="00600797">
            <w:pPr>
              <w:jc w:val="center"/>
            </w:pPr>
            <w:r>
              <w:t>4274</w:t>
            </w:r>
            <w:r w:rsidRPr="008041F3">
              <w:t xml:space="preserve"> </w:t>
            </w:r>
            <w:r>
              <w:t xml:space="preserve">тыс. </w:t>
            </w:r>
            <w:r w:rsidRPr="008041F3">
              <w:t>руб.</w:t>
            </w:r>
          </w:p>
          <w:p w:rsidR="00E06199" w:rsidRDefault="00E06199" w:rsidP="00600797">
            <w:pPr>
              <w:jc w:val="center"/>
            </w:pPr>
          </w:p>
        </w:tc>
      </w:tr>
      <w:tr w:rsidR="00E06199" w:rsidTr="00600797">
        <w:tblPrEx>
          <w:tblLook w:val="01E0"/>
        </w:tblPrEx>
        <w:tc>
          <w:tcPr>
            <w:tcW w:w="4785" w:type="dxa"/>
          </w:tcPr>
          <w:p w:rsidR="00E06199" w:rsidRDefault="00E06199" w:rsidP="005F0F05">
            <w:r>
              <w:t>С</w:t>
            </w:r>
            <w:r w:rsidRPr="008041F3">
              <w:t xml:space="preserve">ведения о расходах, понесенных в связи с оказанием услуг по управлению МКД (по данным раздельного учета доходов и расходов).  </w:t>
            </w:r>
          </w:p>
        </w:tc>
        <w:tc>
          <w:tcPr>
            <w:tcW w:w="4786" w:type="dxa"/>
          </w:tcPr>
          <w:p w:rsidR="00E06199" w:rsidRDefault="00E06199" w:rsidP="00600797">
            <w:pPr>
              <w:jc w:val="center"/>
            </w:pPr>
            <w:r>
              <w:t xml:space="preserve"> 3886 тыс. </w:t>
            </w:r>
            <w:r w:rsidRPr="008041F3">
              <w:t>руб.</w:t>
            </w:r>
          </w:p>
          <w:p w:rsidR="00E06199" w:rsidRDefault="00E06199" w:rsidP="005F0F05"/>
        </w:tc>
      </w:tr>
    </w:tbl>
    <w:p w:rsidR="00E06199" w:rsidRDefault="00E06199" w:rsidP="005F0F05"/>
    <w:p w:rsidR="00E06199" w:rsidRDefault="00E06199" w:rsidP="005F0F05"/>
    <w:tbl>
      <w:tblPr>
        <w:tblW w:w="11830" w:type="dxa"/>
        <w:tblInd w:w="93" w:type="dxa"/>
        <w:tblLook w:val="0000"/>
      </w:tblPr>
      <w:tblGrid>
        <w:gridCol w:w="768"/>
        <w:gridCol w:w="417"/>
        <w:gridCol w:w="283"/>
        <w:gridCol w:w="347"/>
        <w:gridCol w:w="347"/>
        <w:gridCol w:w="347"/>
        <w:gridCol w:w="495"/>
        <w:gridCol w:w="347"/>
        <w:gridCol w:w="169"/>
        <w:gridCol w:w="209"/>
        <w:gridCol w:w="407"/>
        <w:gridCol w:w="615"/>
        <w:gridCol w:w="27"/>
        <w:gridCol w:w="928"/>
        <w:gridCol w:w="572"/>
        <w:gridCol w:w="178"/>
        <w:gridCol w:w="222"/>
        <w:gridCol w:w="61"/>
        <w:gridCol w:w="1310"/>
        <w:gridCol w:w="165"/>
        <w:gridCol w:w="533"/>
        <w:gridCol w:w="253"/>
        <w:gridCol w:w="88"/>
        <w:gridCol w:w="290"/>
        <w:gridCol w:w="414"/>
        <w:gridCol w:w="906"/>
        <w:gridCol w:w="1164"/>
      </w:tblGrid>
      <w:tr w:rsidR="00E06199">
        <w:trPr>
          <w:trHeight w:val="225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bookmarkStart w:id="0" w:name="RANGE!B2:T56"/>
            <w:bookmarkEnd w:id="0"/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Приложение</w:t>
            </w:r>
          </w:p>
        </w:tc>
      </w:tr>
      <w:tr w:rsidR="00E06199">
        <w:trPr>
          <w:trHeight w:val="225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 приказу Министерства Финансов РФ</w:t>
            </w:r>
          </w:p>
        </w:tc>
      </w:tr>
      <w:tr w:rsidR="00E06199">
        <w:trPr>
          <w:trHeight w:val="225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от 22.07.2003 № 67н</w:t>
            </w:r>
          </w:p>
        </w:tc>
      </w:tr>
      <w:tr w:rsidR="00E06199">
        <w:trPr>
          <w:trHeight w:val="255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255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315"/>
        </w:trPr>
        <w:tc>
          <w:tcPr>
            <w:tcW w:w="11830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БУХГАЛТЕРСКИЙ БАЛАНС</w:t>
            </w:r>
          </w:p>
        </w:tc>
      </w:tr>
      <w:tr w:rsidR="00E06199">
        <w:trPr>
          <w:trHeight w:val="315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6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</w:tr>
      <w:tr w:rsidR="00E06199">
        <w:trPr>
          <w:trHeight w:val="360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на</w:t>
            </w:r>
          </w:p>
        </w:tc>
        <w:tc>
          <w:tcPr>
            <w:tcW w:w="270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на 1  января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2013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г.</w:t>
            </w:r>
          </w:p>
        </w:tc>
        <w:tc>
          <w:tcPr>
            <w:tcW w:w="6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</w:tr>
      <w:tr w:rsidR="00E06199">
        <w:trPr>
          <w:trHeight w:val="345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285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КОДЫ</w:t>
            </w:r>
          </w:p>
        </w:tc>
      </w:tr>
      <w:tr w:rsidR="00E06199">
        <w:trPr>
          <w:trHeight w:val="285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Форма № 1 по ОКУД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0710001</w:t>
            </w:r>
          </w:p>
        </w:tc>
      </w:tr>
      <w:tr w:rsidR="00E06199">
        <w:trPr>
          <w:trHeight w:val="285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Дата (год, м-ц, число)</w:t>
            </w:r>
          </w:p>
        </w:tc>
        <w:tc>
          <w:tcPr>
            <w:tcW w:w="6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E06199">
        <w:trPr>
          <w:trHeight w:val="285"/>
        </w:trPr>
        <w:tc>
          <w:tcPr>
            <w:tcW w:w="11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Организация</w:t>
            </w:r>
          </w:p>
        </w:tc>
        <w:tc>
          <w:tcPr>
            <w:tcW w:w="5271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МУП "УК ЖКХ" Венгеровского района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по ОКПО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E06199">
        <w:trPr>
          <w:trHeight w:val="285"/>
        </w:trPr>
        <w:tc>
          <w:tcPr>
            <w:tcW w:w="3729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Идентификационный номер налогоплательщика 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3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ИНН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E06199">
        <w:trPr>
          <w:trHeight w:val="285"/>
        </w:trPr>
        <w:tc>
          <w:tcPr>
            <w:tcW w:w="18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Вид деятельности</w:t>
            </w:r>
          </w:p>
        </w:tc>
        <w:tc>
          <w:tcPr>
            <w:tcW w:w="4924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по ОКВЭД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E06199">
        <w:trPr>
          <w:trHeight w:val="285"/>
        </w:trPr>
        <w:tc>
          <w:tcPr>
            <w:tcW w:w="413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Организационно-правовая форма / форма собственности</w:t>
            </w:r>
          </w:p>
        </w:tc>
        <w:tc>
          <w:tcPr>
            <w:tcW w:w="260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03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4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E06199">
        <w:trPr>
          <w:trHeight w:val="285"/>
        </w:trPr>
        <w:tc>
          <w:tcPr>
            <w:tcW w:w="5706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по ОКОПФ / ОКФС</w:t>
            </w:r>
          </w:p>
        </w:tc>
        <w:tc>
          <w:tcPr>
            <w:tcW w:w="10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2742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</w:tr>
      <w:tr w:rsidR="00E06199">
        <w:trPr>
          <w:trHeight w:val="285"/>
        </w:trPr>
        <w:tc>
          <w:tcPr>
            <w:tcW w:w="475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Единица измерения: тыс. руб. / млн. руб. (ненужное зачеркнуть)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по ОКЕИ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383</w:t>
            </w:r>
          </w:p>
        </w:tc>
      </w:tr>
      <w:tr w:rsidR="00E06199">
        <w:trPr>
          <w:trHeight w:val="285"/>
        </w:trPr>
        <w:tc>
          <w:tcPr>
            <w:tcW w:w="216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Местонахождение (адрес) </w:t>
            </w:r>
          </w:p>
        </w:tc>
        <w:tc>
          <w:tcPr>
            <w:tcW w:w="5887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с.Венгерово</w:t>
            </w:r>
          </w:p>
        </w:tc>
        <w:tc>
          <w:tcPr>
            <w:tcW w:w="6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E06199">
        <w:trPr>
          <w:trHeight w:val="285"/>
        </w:trPr>
        <w:tc>
          <w:tcPr>
            <w:tcW w:w="8049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E06199">
        <w:trPr>
          <w:trHeight w:val="210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E06199">
        <w:trPr>
          <w:trHeight w:val="285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Дата утверждения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E06199">
        <w:trPr>
          <w:trHeight w:val="285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Дата отправки (принятия)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E06199">
        <w:trPr>
          <w:trHeight w:val="300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510"/>
        </w:trPr>
        <w:tc>
          <w:tcPr>
            <w:tcW w:w="4751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АКТИВ</w:t>
            </w:r>
          </w:p>
        </w:tc>
        <w:tc>
          <w:tcPr>
            <w:tcW w:w="95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Код показателя</w:t>
            </w:r>
          </w:p>
        </w:tc>
        <w:tc>
          <w:tcPr>
            <w:tcW w:w="2343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 начало отчетного года</w:t>
            </w:r>
          </w:p>
        </w:tc>
        <w:tc>
          <w:tcPr>
            <w:tcW w:w="3781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 конец отчетного  периода</w:t>
            </w:r>
          </w:p>
        </w:tc>
      </w:tr>
      <w:tr w:rsidR="00E06199">
        <w:trPr>
          <w:trHeight w:val="255"/>
        </w:trPr>
        <w:tc>
          <w:tcPr>
            <w:tcW w:w="4751" w:type="dxa"/>
            <w:gridSpan w:val="1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</w:t>
            </w:r>
          </w:p>
        </w:tc>
        <w:tc>
          <w:tcPr>
            <w:tcW w:w="2343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3</w:t>
            </w:r>
          </w:p>
        </w:tc>
        <w:tc>
          <w:tcPr>
            <w:tcW w:w="3781" w:type="dxa"/>
            <w:gridSpan w:val="8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4</w:t>
            </w:r>
          </w:p>
        </w:tc>
      </w:tr>
      <w:tr w:rsidR="00E06199">
        <w:trPr>
          <w:trHeight w:val="33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I. ВНЕОБОРОТНЫЕ АКТИВЫ</w:t>
            </w:r>
          </w:p>
        </w:tc>
        <w:tc>
          <w:tcPr>
            <w:tcW w:w="955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343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781" w:type="dxa"/>
            <w:gridSpan w:val="8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E06199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Нематериальные активы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110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E06199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Основные средства 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120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89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23  </w:t>
            </w:r>
          </w:p>
        </w:tc>
      </w:tr>
      <w:tr w:rsidR="00E06199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Незавершенное строительство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130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E06199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Доходные вложения в материальные ценности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135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E06199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Долгосрочные финансовые вложения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140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E06199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Отложенные финансовые активы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145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E06199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внеоборотные активы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150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E06199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ИТОГО по разделу I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190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89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23   </w:t>
            </w:r>
          </w:p>
        </w:tc>
      </w:tr>
      <w:tr w:rsidR="00E06199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II. ОБОРОТНЫЕ АКТИВЫ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E06199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Запасы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210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367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477   </w:t>
            </w:r>
          </w:p>
        </w:tc>
      </w:tr>
      <w:tr w:rsidR="00E06199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 w:rsidP="00E06199">
            <w:pPr>
              <w:ind w:firstLineChars="200" w:firstLine="316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 том числе: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E06199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 w:rsidP="00E06199">
            <w:pPr>
              <w:ind w:firstLineChars="200" w:firstLine="316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сырье, материалы и другие аналогичные ценности 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211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367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477   </w:t>
            </w:r>
          </w:p>
        </w:tc>
      </w:tr>
      <w:tr w:rsidR="00E06199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 w:rsidP="00E06199">
            <w:pPr>
              <w:ind w:firstLineChars="200" w:firstLine="316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животные на выращивании и откорме 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212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E06199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 w:rsidP="00E06199">
            <w:pPr>
              <w:ind w:firstLineChars="200" w:firstLine="316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затраты в незавершенном производстве 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213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E06199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 w:rsidP="00E06199">
            <w:pPr>
              <w:ind w:firstLineChars="200" w:firstLine="316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готовая продукция и товары для перепродажи 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214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E06199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 w:rsidP="00E06199">
            <w:pPr>
              <w:ind w:firstLineChars="200" w:firstLine="316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товары отгруженные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215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E06199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 w:rsidP="00E06199">
            <w:pPr>
              <w:ind w:firstLineChars="200" w:firstLine="316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будущих периодов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216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E06199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 w:rsidP="00E06199">
            <w:pPr>
              <w:ind w:firstLineChars="200" w:firstLine="316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запасы и затраты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217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E06199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добавленную стоимость по приобретенным ценностям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220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E06199">
        <w:trPr>
          <w:trHeight w:val="495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Дебиторская задолженность (платежи по которой ожидаются более чем через 12 месяцев после отчетной даты)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230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E06199">
        <w:trPr>
          <w:trHeight w:val="285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 w:rsidP="00E06199">
            <w:pPr>
              <w:ind w:firstLineChars="200" w:firstLine="316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 том числе покупатели и заказчики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E06199">
        <w:trPr>
          <w:trHeight w:val="465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Дебиторская задолженность (платежи по которой ожидаются в течение 12 месяцев после отчетной даты)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2515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2492   </w:t>
            </w:r>
          </w:p>
        </w:tc>
      </w:tr>
      <w:tr w:rsidR="00E06199">
        <w:trPr>
          <w:trHeight w:val="285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 w:rsidP="00E06199">
            <w:pPr>
              <w:ind w:firstLineChars="200" w:firstLine="316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 том числе покупатели и заказчики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2466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2486   </w:t>
            </w:r>
          </w:p>
        </w:tc>
      </w:tr>
      <w:tr w:rsidR="00E06199">
        <w:trPr>
          <w:trHeight w:val="285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Краткосрочные финансовые вложения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250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E06199">
        <w:trPr>
          <w:trHeight w:val="285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Денежные средства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260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826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943   </w:t>
            </w:r>
          </w:p>
        </w:tc>
      </w:tr>
      <w:tr w:rsidR="00E06199">
        <w:trPr>
          <w:trHeight w:val="285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оборотные активы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270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E06199">
        <w:trPr>
          <w:trHeight w:val="285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ИТОГО по разделу II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290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3708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3912   </w:t>
            </w:r>
          </w:p>
        </w:tc>
      </w:tr>
      <w:tr w:rsidR="00E06199">
        <w:trPr>
          <w:trHeight w:val="285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БАЛАНС 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300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3797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3935   </w:t>
            </w:r>
          </w:p>
        </w:tc>
      </w:tr>
      <w:tr w:rsidR="00E06199">
        <w:trPr>
          <w:trHeight w:val="375"/>
        </w:trPr>
        <w:tc>
          <w:tcPr>
            <w:tcW w:w="352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  <w:i/>
                <w:iCs/>
                <w:color w:val="0000FF"/>
                <w:sz w:val="16"/>
                <w:szCs w:val="16"/>
              </w:rPr>
            </w:pPr>
            <w:bookmarkStart w:id="1" w:name="RANGE!B2:I58"/>
            <w:bookmarkEnd w:id="1"/>
            <w:r>
              <w:rPr>
                <w:rFonts w:ascii="Arial CYR" w:hAnsi="Arial CYR" w:cs="Arial CYR"/>
                <w:b/>
                <w:bCs/>
                <w:i/>
                <w:iCs/>
                <w:color w:val="0000FF"/>
                <w:sz w:val="16"/>
                <w:szCs w:val="16"/>
              </w:rPr>
              <w:t> </w:t>
            </w:r>
          </w:p>
        </w:tc>
        <w:tc>
          <w:tcPr>
            <w:tcW w:w="12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</w:tcPr>
          <w:p w:rsidR="00E06199" w:rsidRDefault="00E06199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Форма 0710001 с. 2</w:t>
            </w:r>
          </w:p>
        </w:tc>
      </w:tr>
      <w:tr w:rsidR="00E06199">
        <w:trPr>
          <w:trHeight w:val="244"/>
        </w:trPr>
        <w:tc>
          <w:tcPr>
            <w:tcW w:w="8049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ПАССИВ</w:t>
            </w:r>
          </w:p>
        </w:tc>
        <w:tc>
          <w:tcPr>
            <w:tcW w:w="951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Код </w:t>
            </w:r>
          </w:p>
        </w:tc>
        <w:tc>
          <w:tcPr>
            <w:tcW w:w="1698" w:type="dxa"/>
            <w:gridSpan w:val="4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На начало отчетного </w:t>
            </w:r>
          </w:p>
        </w:tc>
        <w:tc>
          <w:tcPr>
            <w:tcW w:w="113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 конец отчетного</w:t>
            </w:r>
          </w:p>
        </w:tc>
      </w:tr>
      <w:tr w:rsidR="00E06199">
        <w:trPr>
          <w:trHeight w:val="180"/>
        </w:trPr>
        <w:tc>
          <w:tcPr>
            <w:tcW w:w="8049" w:type="dxa"/>
            <w:gridSpan w:val="19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показателя</w:t>
            </w:r>
          </w:p>
        </w:tc>
        <w:tc>
          <w:tcPr>
            <w:tcW w:w="1698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года</w:t>
            </w:r>
          </w:p>
        </w:tc>
        <w:tc>
          <w:tcPr>
            <w:tcW w:w="113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 периода</w:t>
            </w:r>
          </w:p>
        </w:tc>
      </w:tr>
      <w:tr w:rsidR="00E06199">
        <w:trPr>
          <w:trHeight w:val="244"/>
        </w:trPr>
        <w:tc>
          <w:tcPr>
            <w:tcW w:w="8049" w:type="dxa"/>
            <w:gridSpan w:val="19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III. КАПИТАЛ И РЕЗЕРВЫ</w:t>
            </w:r>
          </w:p>
        </w:tc>
        <w:tc>
          <w:tcPr>
            <w:tcW w:w="951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98" w:type="dxa"/>
            <w:gridSpan w:val="4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E06199">
        <w:trPr>
          <w:trHeight w:val="244"/>
        </w:trPr>
        <w:tc>
          <w:tcPr>
            <w:tcW w:w="6278" w:type="dxa"/>
            <w:gridSpan w:val="15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Уставный капитал 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410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E06199">
        <w:trPr>
          <w:trHeight w:val="244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Собственные акции, выкупленные у акционеров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E06199">
        <w:trPr>
          <w:trHeight w:val="244"/>
        </w:trPr>
        <w:tc>
          <w:tcPr>
            <w:tcW w:w="6278" w:type="dxa"/>
            <w:gridSpan w:val="15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Добавочный капитал 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420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  -   </w:t>
            </w:r>
          </w:p>
        </w:tc>
      </w:tr>
      <w:tr w:rsidR="00E06199">
        <w:trPr>
          <w:trHeight w:val="244"/>
        </w:trPr>
        <w:tc>
          <w:tcPr>
            <w:tcW w:w="6278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Резервный капитал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430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E06199">
        <w:trPr>
          <w:trHeight w:val="244"/>
        </w:trPr>
        <w:tc>
          <w:tcPr>
            <w:tcW w:w="3520" w:type="dxa"/>
            <w:gridSpan w:val="9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758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 том числе: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E06199">
        <w:trPr>
          <w:trHeight w:val="244"/>
        </w:trPr>
        <w:tc>
          <w:tcPr>
            <w:tcW w:w="3520" w:type="dxa"/>
            <w:gridSpan w:val="9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4529" w:type="dxa"/>
            <w:gridSpan w:val="10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резервы, образованные в соответствии с законодательством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431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E06199">
        <w:trPr>
          <w:trHeight w:val="244"/>
        </w:trPr>
        <w:tc>
          <w:tcPr>
            <w:tcW w:w="3520" w:type="dxa"/>
            <w:gridSpan w:val="9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4529" w:type="dxa"/>
            <w:gridSpan w:val="10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резервы, образованные в соответствии с учредительными 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E06199">
        <w:trPr>
          <w:trHeight w:val="244"/>
        </w:trPr>
        <w:tc>
          <w:tcPr>
            <w:tcW w:w="3520" w:type="dxa"/>
            <w:gridSpan w:val="9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75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документами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432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E06199">
        <w:trPr>
          <w:trHeight w:val="244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Целевое финансирование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450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E06199">
        <w:trPr>
          <w:trHeight w:val="244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Нераспределенная прибыль (непокрытый убыток)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470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   1197 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     1872  </w:t>
            </w:r>
          </w:p>
        </w:tc>
      </w:tr>
      <w:tr w:rsidR="00E06199">
        <w:trPr>
          <w:trHeight w:val="244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ИТОГО по разделу III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490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1197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1872                               </w:t>
            </w:r>
          </w:p>
        </w:tc>
      </w:tr>
      <w:tr w:rsidR="00E06199">
        <w:trPr>
          <w:trHeight w:val="244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IV. ДОЛГОСРОЧНЫЕ ОБЯЗАТЕЛЬСТВА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E06199">
        <w:trPr>
          <w:trHeight w:val="244"/>
        </w:trPr>
        <w:tc>
          <w:tcPr>
            <w:tcW w:w="6278" w:type="dxa"/>
            <w:gridSpan w:val="15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Займы и кредиты 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510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E06199">
        <w:trPr>
          <w:trHeight w:val="244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Отложенные налоговые обязательства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515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E06199">
        <w:trPr>
          <w:trHeight w:val="244"/>
        </w:trPr>
        <w:tc>
          <w:tcPr>
            <w:tcW w:w="6278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долгосрочные обязательства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520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E06199">
        <w:trPr>
          <w:trHeight w:val="255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ИТОГО по разделу IV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590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E06199">
        <w:trPr>
          <w:trHeight w:val="244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V. КРАТКОСРОЧНЫЕ ОБЯЗАТЕЛЬСТВА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E06199">
        <w:trPr>
          <w:trHeight w:val="244"/>
        </w:trPr>
        <w:tc>
          <w:tcPr>
            <w:tcW w:w="6278" w:type="dxa"/>
            <w:gridSpan w:val="15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Займы и кредиты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610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E06199">
        <w:trPr>
          <w:trHeight w:val="244"/>
        </w:trPr>
        <w:tc>
          <w:tcPr>
            <w:tcW w:w="6278" w:type="dxa"/>
            <w:gridSpan w:val="15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Кредиторская задолженность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620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2600  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  2063   </w:t>
            </w:r>
          </w:p>
        </w:tc>
      </w:tr>
      <w:tr w:rsidR="00E06199">
        <w:trPr>
          <w:trHeight w:val="244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E06199" w:rsidRDefault="00E06199" w:rsidP="00E06199">
            <w:pPr>
              <w:ind w:firstLineChars="100" w:firstLine="316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 том числе: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E06199">
        <w:trPr>
          <w:trHeight w:val="244"/>
        </w:trPr>
        <w:tc>
          <w:tcPr>
            <w:tcW w:w="6678" w:type="dxa"/>
            <w:gridSpan w:val="17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 w:rsidP="00E06199">
            <w:pPr>
              <w:ind w:firstLineChars="100" w:firstLine="316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поставщики и подрядчики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E06199" w:rsidRDefault="00E06199" w:rsidP="00E06199">
            <w:pPr>
              <w:ind w:firstLineChars="100" w:firstLine="316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621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2480  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  1886   </w:t>
            </w:r>
          </w:p>
        </w:tc>
      </w:tr>
      <w:tr w:rsidR="00E06199">
        <w:trPr>
          <w:trHeight w:val="244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E06199" w:rsidRDefault="00E06199" w:rsidP="00E06199">
            <w:pPr>
              <w:ind w:firstLineChars="100" w:firstLine="316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задолженность перед персоналом организации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622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     117 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     114   </w:t>
            </w:r>
          </w:p>
        </w:tc>
      </w:tr>
      <w:tr w:rsidR="00E06199">
        <w:trPr>
          <w:trHeight w:val="244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E06199" w:rsidRDefault="00E06199" w:rsidP="00E06199">
            <w:pPr>
              <w:ind w:firstLineChars="100" w:firstLine="316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задолженность перед государственными внебюджетными фондами 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623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1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       -   </w:t>
            </w:r>
          </w:p>
        </w:tc>
      </w:tr>
      <w:tr w:rsidR="00E06199">
        <w:trPr>
          <w:trHeight w:val="244"/>
        </w:trPr>
        <w:tc>
          <w:tcPr>
            <w:tcW w:w="6678" w:type="dxa"/>
            <w:gridSpan w:val="1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 w:rsidP="00E06199">
            <w:pPr>
              <w:ind w:firstLineChars="100" w:firstLine="316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задолженность по налогам и сборам 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E06199" w:rsidRDefault="00E06199" w:rsidP="00E06199">
            <w:pPr>
              <w:ind w:firstLineChars="100" w:firstLine="316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624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       2  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       18 </w:t>
            </w:r>
          </w:p>
        </w:tc>
      </w:tr>
      <w:tr w:rsidR="00E06199">
        <w:trPr>
          <w:trHeight w:val="244"/>
        </w:trPr>
        <w:tc>
          <w:tcPr>
            <w:tcW w:w="6678" w:type="dxa"/>
            <w:gridSpan w:val="1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 w:rsidP="00E06199">
            <w:pPr>
              <w:ind w:firstLineChars="100" w:firstLine="316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кредиторы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E06199" w:rsidRDefault="00E06199" w:rsidP="00E06199">
            <w:pPr>
              <w:ind w:firstLineChars="100" w:firstLine="316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625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       45   </w:t>
            </w:r>
          </w:p>
        </w:tc>
      </w:tr>
      <w:tr w:rsidR="00E06199">
        <w:trPr>
          <w:trHeight w:val="244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Задолженность перед участниками (учредителям) по выплате доходов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630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E06199">
        <w:trPr>
          <w:trHeight w:val="244"/>
        </w:trPr>
        <w:tc>
          <w:tcPr>
            <w:tcW w:w="6678" w:type="dxa"/>
            <w:gridSpan w:val="1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Доходы будущих периодов 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640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E06199">
        <w:trPr>
          <w:trHeight w:val="244"/>
        </w:trPr>
        <w:tc>
          <w:tcPr>
            <w:tcW w:w="6678" w:type="dxa"/>
            <w:gridSpan w:val="1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Резервы предстоящих расходов 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650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E06199">
        <w:trPr>
          <w:trHeight w:val="244"/>
        </w:trPr>
        <w:tc>
          <w:tcPr>
            <w:tcW w:w="6678" w:type="dxa"/>
            <w:gridSpan w:val="1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краткосрочные обязательства</w:t>
            </w:r>
          </w:p>
        </w:tc>
        <w:tc>
          <w:tcPr>
            <w:tcW w:w="13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660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E06199">
        <w:trPr>
          <w:trHeight w:val="255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ИТОГО по разделу V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690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2600  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  2063  </w:t>
            </w:r>
          </w:p>
        </w:tc>
      </w:tr>
      <w:tr w:rsidR="00E06199">
        <w:trPr>
          <w:trHeight w:val="255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БАЛАНС 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700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3797 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  3935   </w:t>
            </w:r>
          </w:p>
        </w:tc>
      </w:tr>
      <w:tr w:rsidR="00E06199">
        <w:trPr>
          <w:trHeight w:val="600"/>
        </w:trPr>
        <w:tc>
          <w:tcPr>
            <w:tcW w:w="8049" w:type="dxa"/>
            <w:gridSpan w:val="1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Справка о наличии ценностей, учитываемых на забалансовых счетах</w:t>
            </w:r>
          </w:p>
        </w:tc>
        <w:tc>
          <w:tcPr>
            <w:tcW w:w="951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E06199">
        <w:trPr>
          <w:trHeight w:val="330"/>
        </w:trPr>
        <w:tc>
          <w:tcPr>
            <w:tcW w:w="6278" w:type="dxa"/>
            <w:gridSpan w:val="15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Арендованные основные средства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910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E06199">
        <w:trPr>
          <w:trHeight w:val="244"/>
        </w:trPr>
        <w:tc>
          <w:tcPr>
            <w:tcW w:w="35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7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 том числе по лизингу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911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E06199">
        <w:trPr>
          <w:trHeight w:val="244"/>
        </w:trPr>
        <w:tc>
          <w:tcPr>
            <w:tcW w:w="8049" w:type="dxa"/>
            <w:gridSpan w:val="19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Товарно-материальные ценности, принятые на ответственное хранение</w:t>
            </w:r>
          </w:p>
        </w:tc>
        <w:tc>
          <w:tcPr>
            <w:tcW w:w="951" w:type="dxa"/>
            <w:gridSpan w:val="3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920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E06199">
        <w:trPr>
          <w:trHeight w:val="244"/>
        </w:trPr>
        <w:tc>
          <w:tcPr>
            <w:tcW w:w="6278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Товары, принятые на комиссию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930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E06199">
        <w:trPr>
          <w:trHeight w:val="244"/>
        </w:trPr>
        <w:tc>
          <w:tcPr>
            <w:tcW w:w="8049" w:type="dxa"/>
            <w:gridSpan w:val="19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Списанная в убыток задолженность неплатежеспособных дебиторов </w:t>
            </w:r>
          </w:p>
        </w:tc>
        <w:tc>
          <w:tcPr>
            <w:tcW w:w="951" w:type="dxa"/>
            <w:gridSpan w:val="3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940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E06199">
        <w:trPr>
          <w:trHeight w:val="244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Обеспечение обязательств и платежей полученные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950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E06199">
        <w:trPr>
          <w:trHeight w:val="244"/>
        </w:trPr>
        <w:tc>
          <w:tcPr>
            <w:tcW w:w="8049" w:type="dxa"/>
            <w:gridSpan w:val="19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Обеспечение обязательств и платежей выданные</w:t>
            </w:r>
          </w:p>
        </w:tc>
        <w:tc>
          <w:tcPr>
            <w:tcW w:w="951" w:type="dxa"/>
            <w:gridSpan w:val="3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960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E06199">
        <w:trPr>
          <w:trHeight w:val="244"/>
        </w:trPr>
        <w:tc>
          <w:tcPr>
            <w:tcW w:w="6278" w:type="dxa"/>
            <w:gridSpan w:val="15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Износ жилищного фонда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970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E06199">
        <w:trPr>
          <w:trHeight w:val="244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Износ объектов внешнего благоустройства и других 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E06199">
        <w:trPr>
          <w:trHeight w:val="244"/>
        </w:trPr>
        <w:tc>
          <w:tcPr>
            <w:tcW w:w="6278" w:type="dxa"/>
            <w:gridSpan w:val="15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аналогичных объектов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980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E06199">
        <w:trPr>
          <w:trHeight w:val="244"/>
        </w:trPr>
        <w:tc>
          <w:tcPr>
            <w:tcW w:w="3520" w:type="dxa"/>
            <w:gridSpan w:val="9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Нематериальные активы, полученные в пользование</w:t>
            </w:r>
          </w:p>
        </w:tc>
        <w:tc>
          <w:tcPr>
            <w:tcW w:w="12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990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E06199">
        <w:trPr>
          <w:trHeight w:val="244"/>
        </w:trPr>
        <w:tc>
          <w:tcPr>
            <w:tcW w:w="3520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50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E06199">
        <w:trPr>
          <w:trHeight w:val="405"/>
        </w:trPr>
        <w:tc>
          <w:tcPr>
            <w:tcW w:w="352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2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E06199">
        <w:trPr>
          <w:trHeight w:val="375"/>
        </w:trPr>
        <w:tc>
          <w:tcPr>
            <w:tcW w:w="352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2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Руководитель</w:t>
            </w:r>
          </w:p>
        </w:tc>
        <w:tc>
          <w:tcPr>
            <w:tcW w:w="19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_________________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Иванков С.К.</w:t>
            </w:r>
          </w:p>
        </w:tc>
        <w:tc>
          <w:tcPr>
            <w:tcW w:w="264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Главный бухгалтер  _____________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Кондякова Н.А.</w:t>
            </w:r>
          </w:p>
        </w:tc>
      </w:tr>
      <w:tr w:rsidR="00E06199">
        <w:trPr>
          <w:trHeight w:val="244"/>
        </w:trPr>
        <w:tc>
          <w:tcPr>
            <w:tcW w:w="352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2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(подпись)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(расшифровка подписи)</w:t>
            </w:r>
          </w:p>
        </w:tc>
        <w:tc>
          <w:tcPr>
            <w:tcW w:w="174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      (подпитсь)</w:t>
            </w:r>
          </w:p>
        </w:tc>
        <w:tc>
          <w:tcPr>
            <w:tcW w:w="113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(расшифровка подписи)</w:t>
            </w:r>
          </w:p>
        </w:tc>
      </w:tr>
      <w:tr w:rsidR="00E06199">
        <w:trPr>
          <w:trHeight w:val="244"/>
        </w:trPr>
        <w:tc>
          <w:tcPr>
            <w:tcW w:w="352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2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4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244"/>
        </w:trPr>
        <w:tc>
          <w:tcPr>
            <w:tcW w:w="352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2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4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E06199">
        <w:trPr>
          <w:trHeight w:val="244"/>
        </w:trPr>
        <w:tc>
          <w:tcPr>
            <w:tcW w:w="6278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4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E06199">
        <w:trPr>
          <w:trHeight w:val="244"/>
        </w:trPr>
        <w:tc>
          <w:tcPr>
            <w:tcW w:w="6278" w:type="dxa"/>
            <w:gridSpan w:val="1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(дата)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74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E06199">
        <w:trPr>
          <w:trHeight w:val="233"/>
        </w:trPr>
        <w:tc>
          <w:tcPr>
            <w:tcW w:w="352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2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74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</w:tbl>
    <w:p w:rsidR="00E06199" w:rsidRDefault="00E06199" w:rsidP="005F0F05"/>
    <w:tbl>
      <w:tblPr>
        <w:tblW w:w="15372" w:type="dxa"/>
        <w:tblInd w:w="108" w:type="dxa"/>
        <w:tblLayout w:type="fixed"/>
        <w:tblLook w:val="0000"/>
      </w:tblPr>
      <w:tblGrid>
        <w:gridCol w:w="236"/>
        <w:gridCol w:w="73"/>
        <w:gridCol w:w="326"/>
        <w:gridCol w:w="209"/>
        <w:gridCol w:w="135"/>
        <w:gridCol w:w="324"/>
        <w:gridCol w:w="168"/>
        <w:gridCol w:w="485"/>
        <w:gridCol w:w="113"/>
        <w:gridCol w:w="499"/>
        <w:gridCol w:w="173"/>
        <w:gridCol w:w="327"/>
        <w:gridCol w:w="327"/>
        <w:gridCol w:w="73"/>
        <w:gridCol w:w="300"/>
        <w:gridCol w:w="281"/>
        <w:gridCol w:w="219"/>
        <w:gridCol w:w="304"/>
        <w:gridCol w:w="96"/>
        <w:gridCol w:w="297"/>
        <w:gridCol w:w="103"/>
        <w:gridCol w:w="551"/>
        <w:gridCol w:w="523"/>
        <w:gridCol w:w="365"/>
        <w:gridCol w:w="28"/>
        <w:gridCol w:w="131"/>
        <w:gridCol w:w="178"/>
        <w:gridCol w:w="58"/>
        <w:gridCol w:w="97"/>
        <w:gridCol w:w="139"/>
        <w:gridCol w:w="57"/>
        <w:gridCol w:w="236"/>
        <w:gridCol w:w="68"/>
        <w:gridCol w:w="534"/>
        <w:gridCol w:w="66"/>
        <w:gridCol w:w="101"/>
        <w:gridCol w:w="69"/>
        <w:gridCol w:w="230"/>
        <w:gridCol w:w="65"/>
        <w:gridCol w:w="36"/>
        <w:gridCol w:w="33"/>
        <w:gridCol w:w="36"/>
        <w:gridCol w:w="229"/>
        <w:gridCol w:w="7"/>
        <w:gridCol w:w="37"/>
        <w:gridCol w:w="89"/>
        <w:gridCol w:w="110"/>
        <w:gridCol w:w="37"/>
        <w:gridCol w:w="22"/>
        <w:gridCol w:w="244"/>
        <w:gridCol w:w="211"/>
        <w:gridCol w:w="98"/>
        <w:gridCol w:w="35"/>
        <w:gridCol w:w="83"/>
        <w:gridCol w:w="27"/>
        <w:gridCol w:w="201"/>
        <w:gridCol w:w="81"/>
        <w:gridCol w:w="20"/>
        <w:gridCol w:w="258"/>
        <w:gridCol w:w="67"/>
        <w:gridCol w:w="48"/>
        <w:gridCol w:w="15"/>
        <w:gridCol w:w="111"/>
        <w:gridCol w:w="101"/>
        <w:gridCol w:w="9"/>
        <w:gridCol w:w="126"/>
        <w:gridCol w:w="53"/>
        <w:gridCol w:w="10"/>
        <w:gridCol w:w="2"/>
        <w:gridCol w:w="54"/>
        <w:gridCol w:w="72"/>
        <w:gridCol w:w="47"/>
        <w:gridCol w:w="27"/>
        <w:gridCol w:w="63"/>
        <w:gridCol w:w="37"/>
        <w:gridCol w:w="149"/>
        <w:gridCol w:w="20"/>
        <w:gridCol w:w="103"/>
        <w:gridCol w:w="28"/>
        <w:gridCol w:w="65"/>
        <w:gridCol w:w="23"/>
        <w:gridCol w:w="10"/>
        <w:gridCol w:w="183"/>
        <w:gridCol w:w="19"/>
        <w:gridCol w:w="41"/>
        <w:gridCol w:w="59"/>
        <w:gridCol w:w="200"/>
        <w:gridCol w:w="17"/>
        <w:gridCol w:w="81"/>
        <w:gridCol w:w="19"/>
        <w:gridCol w:w="136"/>
        <w:gridCol w:w="81"/>
        <w:gridCol w:w="54"/>
        <w:gridCol w:w="45"/>
        <w:gridCol w:w="165"/>
        <w:gridCol w:w="24"/>
        <w:gridCol w:w="13"/>
        <w:gridCol w:w="862"/>
        <w:gridCol w:w="81"/>
        <w:gridCol w:w="319"/>
        <w:gridCol w:w="598"/>
        <w:gridCol w:w="204"/>
        <w:gridCol w:w="1"/>
        <w:gridCol w:w="31"/>
        <w:gridCol w:w="204"/>
        <w:gridCol w:w="33"/>
        <w:gridCol w:w="204"/>
      </w:tblGrid>
      <w:tr w:rsidR="00E06199" w:rsidTr="00D95A51">
        <w:trPr>
          <w:trHeight w:val="345"/>
        </w:trPr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bookmarkStart w:id="2" w:name="RANGE!A1:DC62"/>
            <w:bookmarkStart w:id="3" w:name="RANGE!B2:Y61"/>
            <w:bookmarkEnd w:id="2"/>
            <w:bookmarkEnd w:id="3"/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</w:rPr>
            </w:pP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5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ОТЧЕТ О ПРИБЫЛЯХ И УБЫТКАХ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8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00" w:type="dxa"/>
            <w:gridSpan w:val="3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228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8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Tr="00D95A51">
        <w:trPr>
          <w:gridAfter w:val="5"/>
          <w:wAfter w:w="472" w:type="dxa"/>
          <w:trHeight w:val="150"/>
        </w:trPr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5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06199" w:rsidRDefault="00E06199" w:rsidP="004D1349">
            <w:pPr>
              <w:rPr>
                <w:rFonts w:ascii="Arial CYR" w:hAnsi="Arial CYR" w:cs="Arial CYR"/>
                <w:b/>
                <w:bCs/>
              </w:rPr>
            </w:pP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 w:rsidP="004D1349">
            <w:pPr>
              <w:jc w:val="center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8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4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1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9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1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7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958" w:type="dxa"/>
            <w:gridSpan w:val="1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Tr="00D95A51">
        <w:trPr>
          <w:gridAfter w:val="5"/>
          <w:wAfter w:w="472" w:type="dxa"/>
          <w:trHeight w:val="315"/>
        </w:trPr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за</w:t>
            </w:r>
          </w:p>
        </w:tc>
        <w:tc>
          <w:tcPr>
            <w:tcW w:w="23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06199" w:rsidRDefault="00E06199" w:rsidP="004D1349">
            <w:pPr>
              <w:jc w:val="center"/>
              <w:rPr>
                <w:rFonts w:ascii="Arial CYR" w:hAnsi="Arial CYR" w:cs="Arial CYR"/>
                <w:b/>
                <w:bCs/>
              </w:rPr>
            </w:pPr>
          </w:p>
        </w:tc>
        <w:tc>
          <w:tcPr>
            <w:tcW w:w="2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06199" w:rsidRDefault="00E06199" w:rsidP="004D1349">
            <w:pPr>
              <w:jc w:val="center"/>
              <w:rPr>
                <w:rFonts w:ascii="Arial CYR" w:hAnsi="Arial CYR" w:cs="Arial CYR"/>
                <w:b/>
                <w:bCs/>
              </w:rPr>
            </w:pPr>
          </w:p>
        </w:tc>
        <w:tc>
          <w:tcPr>
            <w:tcW w:w="8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200</w:t>
            </w:r>
          </w:p>
        </w:tc>
        <w:tc>
          <w:tcPr>
            <w:tcW w:w="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4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г.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66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1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3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234" w:type="dxa"/>
            <w:gridSpan w:val="2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Tr="00D95A51">
        <w:trPr>
          <w:gridAfter w:val="5"/>
          <w:wAfter w:w="472" w:type="dxa"/>
          <w:trHeight w:val="270"/>
        </w:trPr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5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8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  </w:t>
            </w:r>
          </w:p>
        </w:tc>
        <w:tc>
          <w:tcPr>
            <w:tcW w:w="4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66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326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КОДЫ</w:t>
            </w:r>
          </w:p>
        </w:tc>
      </w:tr>
      <w:tr w:rsidR="00E06199" w:rsidTr="00D95A51">
        <w:trPr>
          <w:gridAfter w:val="5"/>
          <w:wAfter w:w="472" w:type="dxa"/>
          <w:trHeight w:val="270"/>
        </w:trPr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5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8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66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 w:rsidP="004D134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  Форма № 2 ОКУД</w:t>
            </w:r>
          </w:p>
        </w:tc>
        <w:tc>
          <w:tcPr>
            <w:tcW w:w="4326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0710002</w:t>
            </w:r>
          </w:p>
        </w:tc>
      </w:tr>
      <w:tr w:rsidR="00E06199" w:rsidTr="00D95A51">
        <w:trPr>
          <w:gridAfter w:val="5"/>
          <w:wAfter w:w="472" w:type="dxa"/>
          <w:trHeight w:val="300"/>
        </w:trPr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4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15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89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2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40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668" w:type="dxa"/>
            <w:gridSpan w:val="1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 w:rsidP="004D134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Дата (год, м-ц, число)</w:t>
            </w:r>
          </w:p>
        </w:tc>
        <w:tc>
          <w:tcPr>
            <w:tcW w:w="60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50" w:type="dxa"/>
            <w:gridSpan w:val="2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Tr="00D95A51">
        <w:trPr>
          <w:gridAfter w:val="5"/>
          <w:wAfter w:w="472" w:type="dxa"/>
          <w:trHeight w:val="319"/>
        </w:trPr>
        <w:tc>
          <w:tcPr>
            <w:tcW w:w="9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Организация</w:t>
            </w:r>
          </w:p>
        </w:tc>
        <w:tc>
          <w:tcPr>
            <w:tcW w:w="4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5996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9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по ОКПО</w:t>
            </w:r>
          </w:p>
        </w:tc>
        <w:tc>
          <w:tcPr>
            <w:tcW w:w="5244" w:type="dxa"/>
            <w:gridSpan w:val="5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Tr="00D95A51">
        <w:trPr>
          <w:gridAfter w:val="5"/>
          <w:wAfter w:w="472" w:type="dxa"/>
          <w:trHeight w:val="319"/>
        </w:trPr>
        <w:tc>
          <w:tcPr>
            <w:tcW w:w="466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 xml:space="preserve">Идентификационный номер налогоплательщика                                                                      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5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8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95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 w:rsidP="00985BFC">
            <w:pPr>
              <w:ind w:left="2956"/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ИНН</w:t>
            </w:r>
          </w:p>
        </w:tc>
        <w:tc>
          <w:tcPr>
            <w:tcW w:w="4699" w:type="dxa"/>
            <w:gridSpan w:val="4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Tr="00D95A51">
        <w:trPr>
          <w:gridAfter w:val="3"/>
          <w:wAfter w:w="440" w:type="dxa"/>
          <w:trHeight w:val="255"/>
        </w:trPr>
        <w:tc>
          <w:tcPr>
            <w:tcW w:w="147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Вид деятельности</w:t>
            </w:r>
          </w:p>
        </w:tc>
        <w:tc>
          <w:tcPr>
            <w:tcW w:w="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10148" w:type="dxa"/>
            <w:gridSpan w:val="7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132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по ОКВЭД</w:t>
            </w:r>
          </w:p>
        </w:tc>
        <w:tc>
          <w:tcPr>
            <w:tcW w:w="23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Tr="00D95A51">
        <w:trPr>
          <w:gridAfter w:val="3"/>
          <w:wAfter w:w="440" w:type="dxa"/>
          <w:trHeight w:val="45"/>
        </w:trPr>
        <w:tc>
          <w:tcPr>
            <w:tcW w:w="147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 w:rsidP="004D1349">
            <w:pPr>
              <w:rPr>
                <w:rFonts w:ascii="Arial CYR" w:hAnsi="Arial CYR" w:cs="Arial CYR"/>
              </w:rPr>
            </w:pPr>
          </w:p>
        </w:tc>
        <w:tc>
          <w:tcPr>
            <w:tcW w:w="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 w:rsidP="004D1349">
            <w:pPr>
              <w:rPr>
                <w:rFonts w:ascii="Arial CYR" w:hAnsi="Arial CYR" w:cs="Arial CYR"/>
              </w:rPr>
            </w:pPr>
          </w:p>
        </w:tc>
        <w:tc>
          <w:tcPr>
            <w:tcW w:w="10148" w:type="dxa"/>
            <w:gridSpan w:val="7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 w:rsidP="004D134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 w:rsidP="004D1349">
            <w:pPr>
              <w:rPr>
                <w:rFonts w:ascii="Arial CYR" w:hAnsi="Arial CYR" w:cs="Arial CYR"/>
              </w:rPr>
            </w:pPr>
          </w:p>
        </w:tc>
        <w:tc>
          <w:tcPr>
            <w:tcW w:w="132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 w:rsidP="004D13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 w:rsidP="004D134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E06199" w:rsidTr="00D95A51">
        <w:trPr>
          <w:gridAfter w:val="1"/>
          <w:wAfter w:w="203" w:type="dxa"/>
          <w:trHeight w:val="270"/>
        </w:trPr>
        <w:tc>
          <w:tcPr>
            <w:tcW w:w="5069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Организационно-правовая форма / форма собственности</w:t>
            </w:r>
          </w:p>
        </w:tc>
        <w:tc>
          <w:tcPr>
            <w:tcW w:w="7149" w:type="dxa"/>
            <w:gridSpan w:val="6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1325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 w:rsidP="004D134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 w:rsidP="004D134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E06199" w:rsidTr="00D95A51">
        <w:trPr>
          <w:gridAfter w:val="1"/>
          <w:wAfter w:w="203" w:type="dxa"/>
          <w:trHeight w:val="30"/>
        </w:trPr>
        <w:tc>
          <w:tcPr>
            <w:tcW w:w="5069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 w:rsidP="004D1349">
            <w:pPr>
              <w:rPr>
                <w:rFonts w:ascii="Arial CYR" w:hAnsi="Arial CYR" w:cs="Arial CYR"/>
              </w:rPr>
            </w:pPr>
          </w:p>
        </w:tc>
        <w:tc>
          <w:tcPr>
            <w:tcW w:w="7149" w:type="dxa"/>
            <w:gridSpan w:val="6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 w:rsidP="004D134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 w:rsidP="004D1349">
            <w:pPr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1325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 w:rsidP="004D134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 w:rsidP="004D134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 w:rsidP="004D134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 w:rsidP="004D134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Tr="00D95A51">
        <w:trPr>
          <w:gridAfter w:val="1"/>
          <w:wAfter w:w="203" w:type="dxa"/>
          <w:trHeight w:val="330"/>
        </w:trPr>
        <w:tc>
          <w:tcPr>
            <w:tcW w:w="12218" w:type="dxa"/>
            <w:gridSpan w:val="8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1325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1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 w:rsidP="004D134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по ОКОПФ / ОКФС</w:t>
            </w:r>
          </w:p>
        </w:tc>
        <w:tc>
          <w:tcPr>
            <w:tcW w:w="236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7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E06199" w:rsidTr="00D95A51">
        <w:trPr>
          <w:gridAfter w:val="9"/>
          <w:wAfter w:w="1674" w:type="dxa"/>
          <w:trHeight w:val="319"/>
        </w:trPr>
        <w:tc>
          <w:tcPr>
            <w:tcW w:w="6667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Единица измерения: тыс. руб. / млн. руб. (ненужное зачеркнуть)</w:t>
            </w:r>
          </w:p>
        </w:tc>
        <w:tc>
          <w:tcPr>
            <w:tcW w:w="5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57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8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70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0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по ОКЕИ</w:t>
            </w:r>
          </w:p>
        </w:tc>
        <w:tc>
          <w:tcPr>
            <w:tcW w:w="11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384/385</w:t>
            </w:r>
          </w:p>
        </w:tc>
      </w:tr>
      <w:tr w:rsidR="00E06199" w:rsidTr="00D95A51">
        <w:trPr>
          <w:gridAfter w:val="2"/>
          <w:wAfter w:w="237" w:type="dxa"/>
          <w:trHeight w:val="105"/>
        </w:trPr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9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59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2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57" w:type="dxa"/>
            <w:gridSpan w:val="21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800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700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00" w:type="dxa"/>
            <w:gridSpan w:val="1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8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Tr="00D95A51">
        <w:trPr>
          <w:gridAfter w:val="5"/>
          <w:wAfter w:w="473" w:type="dxa"/>
          <w:trHeight w:val="435"/>
        </w:trPr>
        <w:tc>
          <w:tcPr>
            <w:tcW w:w="6667" w:type="dxa"/>
            <w:gridSpan w:val="26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Показатель</w:t>
            </w:r>
          </w:p>
        </w:tc>
        <w:tc>
          <w:tcPr>
            <w:tcW w:w="529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 w:rsidP="004D134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5122" w:type="dxa"/>
            <w:gridSpan w:val="59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За отчетный период</w:t>
            </w:r>
          </w:p>
        </w:tc>
        <w:tc>
          <w:tcPr>
            <w:tcW w:w="505" w:type="dxa"/>
            <w:gridSpan w:val="6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2076" w:type="dxa"/>
            <w:gridSpan w:val="6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E06199" w:rsidRDefault="00E06199" w:rsidP="004D134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За аналогичный период</w:t>
            </w:r>
          </w:p>
          <w:p w:rsidR="00E06199" w:rsidRDefault="00E06199" w:rsidP="004D134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предыдущего года</w:t>
            </w:r>
          </w:p>
        </w:tc>
      </w:tr>
      <w:tr w:rsidR="00E06199" w:rsidTr="00D95A51">
        <w:trPr>
          <w:gridAfter w:val="5"/>
          <w:wAfter w:w="473" w:type="dxa"/>
          <w:trHeight w:val="300"/>
        </w:trPr>
        <w:tc>
          <w:tcPr>
            <w:tcW w:w="6667" w:type="dxa"/>
            <w:gridSpan w:val="26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наименование </w:t>
            </w:r>
          </w:p>
        </w:tc>
        <w:tc>
          <w:tcPr>
            <w:tcW w:w="529" w:type="dxa"/>
            <w:gridSpan w:val="5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Код </w:t>
            </w:r>
          </w:p>
        </w:tc>
        <w:tc>
          <w:tcPr>
            <w:tcW w:w="5122" w:type="dxa"/>
            <w:gridSpan w:val="59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505" w:type="dxa"/>
            <w:gridSpan w:val="6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2076" w:type="dxa"/>
            <w:gridSpan w:val="6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E06199" w:rsidTr="00D95A51">
        <w:trPr>
          <w:gridAfter w:val="5"/>
          <w:wAfter w:w="473" w:type="dxa"/>
          <w:trHeight w:val="300"/>
        </w:trPr>
        <w:tc>
          <w:tcPr>
            <w:tcW w:w="6667" w:type="dxa"/>
            <w:gridSpan w:val="2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529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5627" w:type="dxa"/>
            <w:gridSpan w:val="65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2076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E06199" w:rsidRDefault="00E06199" w:rsidP="004D134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</w:tr>
      <w:tr w:rsidR="00E06199" w:rsidTr="00D95A51">
        <w:trPr>
          <w:gridAfter w:val="5"/>
          <w:wAfter w:w="473" w:type="dxa"/>
          <w:trHeight w:val="282"/>
        </w:trPr>
        <w:tc>
          <w:tcPr>
            <w:tcW w:w="6667" w:type="dxa"/>
            <w:gridSpan w:val="2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I. Доходы и расходы по обычным видам деятельности</w:t>
            </w:r>
          </w:p>
        </w:tc>
        <w:tc>
          <w:tcPr>
            <w:tcW w:w="529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627" w:type="dxa"/>
            <w:gridSpan w:val="65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076" w:type="dxa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E06199" w:rsidRDefault="00E06199" w:rsidP="004D134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E06199" w:rsidTr="00D95A51">
        <w:trPr>
          <w:gridAfter w:val="5"/>
          <w:wAfter w:w="473" w:type="dxa"/>
          <w:trHeight w:val="282"/>
        </w:trPr>
        <w:tc>
          <w:tcPr>
            <w:tcW w:w="6667" w:type="dxa"/>
            <w:gridSpan w:val="26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 xml:space="preserve">Выручка (нетто) от продажи товаров, продукции, работ, услуг (за минусом налога </w:t>
            </w:r>
          </w:p>
        </w:tc>
        <w:tc>
          <w:tcPr>
            <w:tcW w:w="529" w:type="dxa"/>
            <w:gridSpan w:val="5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010</w:t>
            </w:r>
          </w:p>
        </w:tc>
        <w:tc>
          <w:tcPr>
            <w:tcW w:w="5627" w:type="dxa"/>
            <w:gridSpan w:val="6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4274</w:t>
            </w:r>
          </w:p>
        </w:tc>
        <w:tc>
          <w:tcPr>
            <w:tcW w:w="2076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E06199" w:rsidRDefault="00E06199" w:rsidP="004D134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4200</w:t>
            </w:r>
          </w:p>
        </w:tc>
      </w:tr>
      <w:tr w:rsidR="00E06199" w:rsidTr="00D95A51">
        <w:trPr>
          <w:gridAfter w:val="5"/>
          <w:wAfter w:w="473" w:type="dxa"/>
          <w:trHeight w:val="210"/>
        </w:trPr>
        <w:tc>
          <w:tcPr>
            <w:tcW w:w="6667" w:type="dxa"/>
            <w:gridSpan w:val="26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на добавленную стоимость, акцизов и аналогичных обязательных платежей)</w:t>
            </w:r>
          </w:p>
        </w:tc>
        <w:tc>
          <w:tcPr>
            <w:tcW w:w="529" w:type="dxa"/>
            <w:gridSpan w:val="5"/>
            <w:vMerge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627" w:type="dxa"/>
            <w:gridSpan w:val="6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2076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</w:tcPr>
          <w:p w:rsidR="00E06199" w:rsidRDefault="00E06199" w:rsidP="004D134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E06199" w:rsidTr="00D95A51">
        <w:trPr>
          <w:gridAfter w:val="5"/>
          <w:wAfter w:w="473" w:type="dxa"/>
          <w:trHeight w:val="315"/>
        </w:trPr>
        <w:tc>
          <w:tcPr>
            <w:tcW w:w="6667" w:type="dxa"/>
            <w:gridSpan w:val="2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Себестоимость проданных товаров, продукции, работ, услуг</w:t>
            </w:r>
          </w:p>
        </w:tc>
        <w:tc>
          <w:tcPr>
            <w:tcW w:w="52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020</w:t>
            </w:r>
          </w:p>
        </w:tc>
        <w:tc>
          <w:tcPr>
            <w:tcW w:w="5627" w:type="dxa"/>
            <w:gridSpan w:val="6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3886</w:t>
            </w:r>
          </w:p>
        </w:tc>
        <w:tc>
          <w:tcPr>
            <w:tcW w:w="2076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E06199" w:rsidRDefault="00E06199" w:rsidP="004D134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4041</w:t>
            </w:r>
          </w:p>
        </w:tc>
      </w:tr>
      <w:tr w:rsidR="00E06199" w:rsidTr="00D95A51">
        <w:trPr>
          <w:gridAfter w:val="5"/>
          <w:wAfter w:w="473" w:type="dxa"/>
          <w:trHeight w:val="315"/>
        </w:trPr>
        <w:tc>
          <w:tcPr>
            <w:tcW w:w="207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Валовая прибыль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598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029</w:t>
            </w:r>
          </w:p>
        </w:tc>
        <w:tc>
          <w:tcPr>
            <w:tcW w:w="5627" w:type="dxa"/>
            <w:gridSpan w:val="6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076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E06199" w:rsidRDefault="00E06199" w:rsidP="004D134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E06199" w:rsidTr="00D95A51">
        <w:trPr>
          <w:gridAfter w:val="5"/>
          <w:wAfter w:w="473" w:type="dxa"/>
          <w:trHeight w:val="315"/>
        </w:trPr>
        <w:tc>
          <w:tcPr>
            <w:tcW w:w="207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Коммерческие расходы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5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030</w:t>
            </w:r>
          </w:p>
        </w:tc>
        <w:tc>
          <w:tcPr>
            <w:tcW w:w="5627" w:type="dxa"/>
            <w:gridSpan w:val="6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076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E06199" w:rsidRDefault="00E06199" w:rsidP="004D134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E06199" w:rsidTr="00D95A51">
        <w:trPr>
          <w:gridAfter w:val="5"/>
          <w:wAfter w:w="473" w:type="dxa"/>
          <w:trHeight w:val="315"/>
        </w:trPr>
        <w:tc>
          <w:tcPr>
            <w:tcW w:w="207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Управленческие расходы</w:t>
            </w:r>
          </w:p>
        </w:tc>
        <w:tc>
          <w:tcPr>
            <w:tcW w:w="4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598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29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040</w:t>
            </w:r>
          </w:p>
        </w:tc>
        <w:tc>
          <w:tcPr>
            <w:tcW w:w="5627" w:type="dxa"/>
            <w:gridSpan w:val="6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076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E06199" w:rsidRDefault="00E06199" w:rsidP="004D134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E06199" w:rsidTr="00D95A51">
        <w:trPr>
          <w:gridAfter w:val="5"/>
          <w:wAfter w:w="473" w:type="dxa"/>
          <w:trHeight w:val="315"/>
        </w:trPr>
        <w:tc>
          <w:tcPr>
            <w:tcW w:w="2569" w:type="dxa"/>
            <w:gridSpan w:val="10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 xml:space="preserve">Прибыль (убыток) от продаж </w:t>
            </w:r>
          </w:p>
        </w:tc>
        <w:tc>
          <w:tcPr>
            <w:tcW w:w="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5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29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050</w:t>
            </w:r>
          </w:p>
        </w:tc>
        <w:tc>
          <w:tcPr>
            <w:tcW w:w="5627" w:type="dxa"/>
            <w:gridSpan w:val="6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20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E06199" w:rsidRDefault="00E06199" w:rsidP="004D134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-</w:t>
            </w:r>
          </w:p>
        </w:tc>
      </w:tr>
      <w:tr w:rsidR="00E06199" w:rsidTr="00D95A51">
        <w:trPr>
          <w:gridAfter w:val="5"/>
          <w:wAfter w:w="473" w:type="dxa"/>
          <w:trHeight w:val="315"/>
        </w:trPr>
        <w:tc>
          <w:tcPr>
            <w:tcW w:w="5069" w:type="dxa"/>
            <w:gridSpan w:val="2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Прочие доходы и расходы</w:t>
            </w:r>
          </w:p>
        </w:tc>
        <w:tc>
          <w:tcPr>
            <w:tcW w:w="15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bottom"/>
          </w:tcPr>
          <w:p w:rsidR="00E06199" w:rsidRDefault="00E06199" w:rsidP="004D134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52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627" w:type="dxa"/>
            <w:gridSpan w:val="6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076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E06199" w:rsidRDefault="00E06199" w:rsidP="004D134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E06199" w:rsidTr="00D95A51">
        <w:trPr>
          <w:gridAfter w:val="5"/>
          <w:wAfter w:w="473" w:type="dxa"/>
          <w:trHeight w:val="315"/>
        </w:trPr>
        <w:tc>
          <w:tcPr>
            <w:tcW w:w="207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Проценты к получению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598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29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060</w:t>
            </w:r>
          </w:p>
        </w:tc>
        <w:tc>
          <w:tcPr>
            <w:tcW w:w="5627" w:type="dxa"/>
            <w:gridSpan w:val="6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076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E06199" w:rsidRDefault="00E06199" w:rsidP="004D134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E06199" w:rsidTr="00D95A51">
        <w:trPr>
          <w:gridAfter w:val="5"/>
          <w:wAfter w:w="473" w:type="dxa"/>
          <w:trHeight w:val="315"/>
        </w:trPr>
        <w:tc>
          <w:tcPr>
            <w:tcW w:w="207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Проценты к уплате</w:t>
            </w:r>
          </w:p>
        </w:tc>
        <w:tc>
          <w:tcPr>
            <w:tcW w:w="4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598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29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070</w:t>
            </w:r>
          </w:p>
        </w:tc>
        <w:tc>
          <w:tcPr>
            <w:tcW w:w="5627" w:type="dxa"/>
            <w:gridSpan w:val="6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076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E06199" w:rsidRDefault="00E06199" w:rsidP="004D134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E06199" w:rsidTr="00D95A51">
        <w:trPr>
          <w:gridAfter w:val="5"/>
          <w:wAfter w:w="473" w:type="dxa"/>
          <w:trHeight w:val="315"/>
        </w:trPr>
        <w:tc>
          <w:tcPr>
            <w:tcW w:w="3469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Доходы от участия в других организациях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5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29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080</w:t>
            </w:r>
          </w:p>
        </w:tc>
        <w:tc>
          <w:tcPr>
            <w:tcW w:w="5627" w:type="dxa"/>
            <w:gridSpan w:val="6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076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E06199" w:rsidRDefault="00E06199" w:rsidP="004D134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E06199" w:rsidTr="00D95A51">
        <w:trPr>
          <w:gridAfter w:val="5"/>
          <w:wAfter w:w="473" w:type="dxa"/>
          <w:trHeight w:val="315"/>
        </w:trPr>
        <w:tc>
          <w:tcPr>
            <w:tcW w:w="3469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Прочие операционные доходы</w:t>
            </w:r>
          </w:p>
        </w:tc>
        <w:tc>
          <w:tcPr>
            <w:tcW w:w="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598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29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090</w:t>
            </w:r>
          </w:p>
        </w:tc>
        <w:tc>
          <w:tcPr>
            <w:tcW w:w="5627" w:type="dxa"/>
            <w:gridSpan w:val="6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162</w:t>
            </w:r>
          </w:p>
        </w:tc>
        <w:tc>
          <w:tcPr>
            <w:tcW w:w="2076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E06199" w:rsidRDefault="00E06199" w:rsidP="004D134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284</w:t>
            </w:r>
          </w:p>
        </w:tc>
      </w:tr>
      <w:tr w:rsidR="00E06199" w:rsidTr="00D95A51">
        <w:trPr>
          <w:gridAfter w:val="5"/>
          <w:wAfter w:w="473" w:type="dxa"/>
          <w:trHeight w:val="315"/>
        </w:trPr>
        <w:tc>
          <w:tcPr>
            <w:tcW w:w="2569" w:type="dxa"/>
            <w:gridSpan w:val="10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Прочие операционные расходы</w:t>
            </w:r>
          </w:p>
        </w:tc>
        <w:tc>
          <w:tcPr>
            <w:tcW w:w="5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5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2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</w:t>
            </w:r>
          </w:p>
        </w:tc>
        <w:tc>
          <w:tcPr>
            <w:tcW w:w="5627" w:type="dxa"/>
            <w:gridSpan w:val="6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2076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E06199" w:rsidRDefault="00E06199" w:rsidP="004D134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E06199" w:rsidTr="00D95A51">
        <w:trPr>
          <w:gridAfter w:val="5"/>
          <w:wAfter w:w="473" w:type="dxa"/>
          <w:trHeight w:val="315"/>
        </w:trPr>
        <w:tc>
          <w:tcPr>
            <w:tcW w:w="3469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Внереализационные доходы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598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29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120</w:t>
            </w:r>
          </w:p>
        </w:tc>
        <w:tc>
          <w:tcPr>
            <w:tcW w:w="5627" w:type="dxa"/>
            <w:gridSpan w:val="6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076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E06199" w:rsidRDefault="00E06199" w:rsidP="004D134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E06199" w:rsidTr="00D95A51">
        <w:trPr>
          <w:gridAfter w:val="5"/>
          <w:wAfter w:w="473" w:type="dxa"/>
          <w:trHeight w:val="315"/>
        </w:trPr>
        <w:tc>
          <w:tcPr>
            <w:tcW w:w="3469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Внереализационные расходы</w:t>
            </w:r>
          </w:p>
        </w:tc>
        <w:tc>
          <w:tcPr>
            <w:tcW w:w="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598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29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130</w:t>
            </w:r>
          </w:p>
        </w:tc>
        <w:tc>
          <w:tcPr>
            <w:tcW w:w="5627" w:type="dxa"/>
            <w:gridSpan w:val="6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076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E06199" w:rsidRDefault="00E06199" w:rsidP="004D134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E06199" w:rsidTr="00D95A51">
        <w:trPr>
          <w:gridAfter w:val="5"/>
          <w:wAfter w:w="473" w:type="dxa"/>
          <w:trHeight w:val="315"/>
        </w:trPr>
        <w:tc>
          <w:tcPr>
            <w:tcW w:w="5069" w:type="dxa"/>
            <w:gridSpan w:val="2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 xml:space="preserve">Прибыль (убыток) до налогообложения </w:t>
            </w:r>
          </w:p>
        </w:tc>
        <w:tc>
          <w:tcPr>
            <w:tcW w:w="15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:rsidR="00E06199" w:rsidRDefault="00E06199" w:rsidP="004D1349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2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140</w:t>
            </w:r>
          </w:p>
        </w:tc>
        <w:tc>
          <w:tcPr>
            <w:tcW w:w="5627" w:type="dxa"/>
            <w:gridSpan w:val="6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541</w:t>
            </w:r>
          </w:p>
        </w:tc>
        <w:tc>
          <w:tcPr>
            <w:tcW w:w="20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E06199" w:rsidRDefault="00E06199" w:rsidP="004D134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333</w:t>
            </w:r>
          </w:p>
        </w:tc>
      </w:tr>
      <w:tr w:rsidR="00E06199" w:rsidTr="00D95A51">
        <w:trPr>
          <w:gridAfter w:val="5"/>
          <w:wAfter w:w="473" w:type="dxa"/>
          <w:trHeight w:val="315"/>
        </w:trPr>
        <w:tc>
          <w:tcPr>
            <w:tcW w:w="5069" w:type="dxa"/>
            <w:gridSpan w:val="2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Отложенные налоговые активы</w:t>
            </w:r>
          </w:p>
        </w:tc>
        <w:tc>
          <w:tcPr>
            <w:tcW w:w="1598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29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141</w:t>
            </w:r>
          </w:p>
        </w:tc>
        <w:tc>
          <w:tcPr>
            <w:tcW w:w="5627" w:type="dxa"/>
            <w:gridSpan w:val="6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076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E06199" w:rsidRDefault="00E06199" w:rsidP="004D134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E06199" w:rsidTr="00D95A51">
        <w:trPr>
          <w:gridAfter w:val="5"/>
          <w:wAfter w:w="473" w:type="dxa"/>
          <w:trHeight w:val="315"/>
        </w:trPr>
        <w:tc>
          <w:tcPr>
            <w:tcW w:w="5069" w:type="dxa"/>
            <w:gridSpan w:val="2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Отложенные налоговые обязательства</w:t>
            </w:r>
          </w:p>
        </w:tc>
        <w:tc>
          <w:tcPr>
            <w:tcW w:w="15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29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142</w:t>
            </w:r>
          </w:p>
        </w:tc>
        <w:tc>
          <w:tcPr>
            <w:tcW w:w="5627" w:type="dxa"/>
            <w:gridSpan w:val="6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076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E06199" w:rsidRDefault="00E06199" w:rsidP="004D134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E06199" w:rsidTr="00D95A51">
        <w:trPr>
          <w:gridAfter w:val="5"/>
          <w:wAfter w:w="473" w:type="dxa"/>
          <w:trHeight w:val="315"/>
        </w:trPr>
        <w:tc>
          <w:tcPr>
            <w:tcW w:w="5069" w:type="dxa"/>
            <w:gridSpan w:val="2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Текущий налог на прибыль</w:t>
            </w:r>
          </w:p>
        </w:tc>
        <w:tc>
          <w:tcPr>
            <w:tcW w:w="15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bottom"/>
          </w:tcPr>
          <w:p w:rsidR="00E06199" w:rsidRDefault="00E06199" w:rsidP="004D134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52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150</w:t>
            </w:r>
          </w:p>
        </w:tc>
        <w:tc>
          <w:tcPr>
            <w:tcW w:w="5627" w:type="dxa"/>
            <w:gridSpan w:val="6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076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E06199" w:rsidRDefault="00E06199" w:rsidP="004D134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E06199" w:rsidTr="00D95A51">
        <w:trPr>
          <w:gridAfter w:val="5"/>
          <w:wAfter w:w="473" w:type="dxa"/>
          <w:trHeight w:val="315"/>
        </w:trPr>
        <w:tc>
          <w:tcPr>
            <w:tcW w:w="23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4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9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9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98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9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151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67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00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00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0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6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100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E06199" w:rsidTr="00D95A51">
        <w:trPr>
          <w:gridAfter w:val="5"/>
          <w:wAfter w:w="473" w:type="dxa"/>
          <w:trHeight w:val="315"/>
        </w:trPr>
        <w:tc>
          <w:tcPr>
            <w:tcW w:w="3469" w:type="dxa"/>
            <w:gridSpan w:val="14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Чистая прибыль (убыток) отчетного периода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598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29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190</w:t>
            </w:r>
          </w:p>
        </w:tc>
        <w:tc>
          <w:tcPr>
            <w:tcW w:w="5627" w:type="dxa"/>
            <w:gridSpan w:val="6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2076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E06199" w:rsidRDefault="00E06199" w:rsidP="00A01E96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-</w:t>
            </w:r>
          </w:p>
        </w:tc>
      </w:tr>
      <w:tr w:rsidR="00E06199" w:rsidTr="00D95A51">
        <w:trPr>
          <w:gridAfter w:val="5"/>
          <w:wAfter w:w="473" w:type="dxa"/>
          <w:trHeight w:val="315"/>
        </w:trPr>
        <w:tc>
          <w:tcPr>
            <w:tcW w:w="207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Справочно.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598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29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627" w:type="dxa"/>
            <w:gridSpan w:val="6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076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E06199" w:rsidTr="00D95A51">
        <w:trPr>
          <w:gridAfter w:val="5"/>
          <w:wAfter w:w="473" w:type="dxa"/>
          <w:trHeight w:val="315"/>
        </w:trPr>
        <w:tc>
          <w:tcPr>
            <w:tcW w:w="5069" w:type="dxa"/>
            <w:gridSpan w:val="2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Постоянные налоговые обязательства (активы)</w:t>
            </w:r>
          </w:p>
        </w:tc>
        <w:tc>
          <w:tcPr>
            <w:tcW w:w="15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bottom"/>
          </w:tcPr>
          <w:p w:rsidR="00E06199" w:rsidRDefault="00E06199" w:rsidP="004D1349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2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</w:t>
            </w:r>
          </w:p>
        </w:tc>
        <w:tc>
          <w:tcPr>
            <w:tcW w:w="5627" w:type="dxa"/>
            <w:gridSpan w:val="65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0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E06199" w:rsidTr="00D95A51">
        <w:trPr>
          <w:gridAfter w:val="5"/>
          <w:wAfter w:w="473" w:type="dxa"/>
          <w:trHeight w:val="315"/>
        </w:trPr>
        <w:tc>
          <w:tcPr>
            <w:tcW w:w="4669" w:type="dxa"/>
            <w:gridSpan w:val="1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Базовая пррибыль (убыток) на акцию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598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2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627" w:type="dxa"/>
            <w:gridSpan w:val="6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0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E06199" w:rsidTr="00D95A51">
        <w:trPr>
          <w:gridAfter w:val="5"/>
          <w:wAfter w:w="473" w:type="dxa"/>
          <w:trHeight w:val="315"/>
        </w:trPr>
        <w:tc>
          <w:tcPr>
            <w:tcW w:w="3469" w:type="dxa"/>
            <w:gridSpan w:val="1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Разводненная прибыль (убыток) на акцию</w:t>
            </w: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598" w:type="dxa"/>
            <w:gridSpan w:val="5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2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627" w:type="dxa"/>
            <w:gridSpan w:val="65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076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E06199" w:rsidTr="00D95A51">
        <w:trPr>
          <w:gridAfter w:val="5"/>
          <w:wAfter w:w="473" w:type="dxa"/>
          <w:trHeight w:val="450"/>
        </w:trPr>
        <w:tc>
          <w:tcPr>
            <w:tcW w:w="14899" w:type="dxa"/>
            <w:gridSpan w:val="10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>Расшифровка отдельных прибылей и убытков</w:t>
            </w:r>
          </w:p>
        </w:tc>
      </w:tr>
      <w:tr w:rsidR="00E06199" w:rsidTr="00D95A51">
        <w:trPr>
          <w:gridAfter w:val="5"/>
          <w:wAfter w:w="473" w:type="dxa"/>
          <w:trHeight w:val="465"/>
        </w:trPr>
        <w:tc>
          <w:tcPr>
            <w:tcW w:w="6508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Показатель</w:t>
            </w:r>
          </w:p>
        </w:tc>
        <w:tc>
          <w:tcPr>
            <w:tcW w:w="2524" w:type="dxa"/>
            <w:gridSpan w:val="2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За отчетный период</w:t>
            </w:r>
          </w:p>
        </w:tc>
        <w:tc>
          <w:tcPr>
            <w:tcW w:w="5867" w:type="dxa"/>
            <w:gridSpan w:val="5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 w:rsidP="00A01E96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 xml:space="preserve">За аналогичный период </w:t>
            </w:r>
          </w:p>
          <w:p w:rsidR="00E06199" w:rsidRDefault="00E06199" w:rsidP="00A01E96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предыдущего года</w:t>
            </w:r>
          </w:p>
        </w:tc>
      </w:tr>
      <w:tr w:rsidR="00E06199" w:rsidTr="00D95A51">
        <w:trPr>
          <w:trHeight w:val="330"/>
        </w:trPr>
        <w:tc>
          <w:tcPr>
            <w:tcW w:w="6142" w:type="dxa"/>
            <w:gridSpan w:val="2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 xml:space="preserve">наименование </w:t>
            </w:r>
          </w:p>
        </w:tc>
        <w:tc>
          <w:tcPr>
            <w:tcW w:w="393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 xml:space="preserve">Код </w:t>
            </w:r>
          </w:p>
        </w:tc>
        <w:tc>
          <w:tcPr>
            <w:tcW w:w="2098" w:type="dxa"/>
            <w:gridSpan w:val="16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прибыль</w:t>
            </w:r>
          </w:p>
        </w:tc>
        <w:tc>
          <w:tcPr>
            <w:tcW w:w="567" w:type="dxa"/>
            <w:gridSpan w:val="8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убыток</w:t>
            </w:r>
          </w:p>
        </w:tc>
        <w:tc>
          <w:tcPr>
            <w:tcW w:w="1800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06199" w:rsidRDefault="00E06199" w:rsidP="00A01E96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прибыль</w:t>
            </w:r>
          </w:p>
        </w:tc>
        <w:tc>
          <w:tcPr>
            <w:tcW w:w="4169" w:type="dxa"/>
            <w:gridSpan w:val="38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убыток</w:t>
            </w:r>
          </w:p>
        </w:tc>
      </w:tr>
      <w:tr w:rsidR="00E06199" w:rsidTr="00D95A51">
        <w:trPr>
          <w:trHeight w:val="282"/>
        </w:trPr>
        <w:tc>
          <w:tcPr>
            <w:tcW w:w="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65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78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1</w:t>
            </w:r>
          </w:p>
        </w:tc>
        <w:tc>
          <w:tcPr>
            <w:tcW w:w="65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2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2</w:t>
            </w:r>
          </w:p>
        </w:tc>
        <w:tc>
          <w:tcPr>
            <w:tcW w:w="464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3</w:t>
            </w:r>
          </w:p>
        </w:tc>
        <w:tc>
          <w:tcPr>
            <w:tcW w:w="500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4</w:t>
            </w:r>
          </w:p>
        </w:tc>
        <w:tc>
          <w:tcPr>
            <w:tcW w:w="701" w:type="dxa"/>
            <w:gridSpan w:val="11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89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 xml:space="preserve">          5</w:t>
            </w:r>
          </w:p>
        </w:tc>
        <w:tc>
          <w:tcPr>
            <w:tcW w:w="6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6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6</w:t>
            </w:r>
          </w:p>
        </w:tc>
        <w:tc>
          <w:tcPr>
            <w:tcW w:w="3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269" w:type="dxa"/>
            <w:gridSpan w:val="2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</w:tr>
      <w:tr w:rsidR="00E06199" w:rsidTr="00D95A51">
        <w:trPr>
          <w:trHeight w:val="282"/>
        </w:trPr>
        <w:tc>
          <w:tcPr>
            <w:tcW w:w="6142" w:type="dxa"/>
            <w:gridSpan w:val="2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Штрафы, пени и неустойки, признанные или по которым по-</w:t>
            </w:r>
          </w:p>
        </w:tc>
        <w:tc>
          <w:tcPr>
            <w:tcW w:w="393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098" w:type="dxa"/>
            <w:gridSpan w:val="16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gridSpan w:val="8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635" w:type="dxa"/>
            <w:gridSpan w:val="48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334" w:type="dxa"/>
            <w:gridSpan w:val="10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E06199" w:rsidTr="00D95A51">
        <w:trPr>
          <w:trHeight w:val="210"/>
        </w:trPr>
        <w:tc>
          <w:tcPr>
            <w:tcW w:w="6142" w:type="dxa"/>
            <w:gridSpan w:val="2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лучены решения суда (арбитражного суда) об их взыскании</w:t>
            </w:r>
          </w:p>
        </w:tc>
        <w:tc>
          <w:tcPr>
            <w:tcW w:w="393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098" w:type="dxa"/>
            <w:gridSpan w:val="16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567" w:type="dxa"/>
            <w:gridSpan w:val="8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3635" w:type="dxa"/>
            <w:gridSpan w:val="48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2334" w:type="dxa"/>
            <w:gridSpan w:val="10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E06199" w:rsidTr="00D95A51">
        <w:trPr>
          <w:trHeight w:val="315"/>
        </w:trPr>
        <w:tc>
          <w:tcPr>
            <w:tcW w:w="339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Прибыль (убыток) прошлых лет</w:t>
            </w:r>
          </w:p>
        </w:tc>
        <w:tc>
          <w:tcPr>
            <w:tcW w:w="6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6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9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09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635" w:type="dxa"/>
            <w:gridSpan w:val="4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334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E06199" w:rsidTr="00D95A51">
        <w:trPr>
          <w:trHeight w:val="315"/>
        </w:trPr>
        <w:tc>
          <w:tcPr>
            <w:tcW w:w="6142" w:type="dxa"/>
            <w:gridSpan w:val="2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 xml:space="preserve">Возмещение убытков, причиненных неисполнением или </w:t>
            </w:r>
          </w:p>
        </w:tc>
        <w:tc>
          <w:tcPr>
            <w:tcW w:w="393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098" w:type="dxa"/>
            <w:gridSpan w:val="1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635" w:type="dxa"/>
            <w:gridSpan w:val="4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334" w:type="dxa"/>
            <w:gridSpan w:val="10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E06199" w:rsidTr="00D95A51">
        <w:trPr>
          <w:trHeight w:val="315"/>
        </w:trPr>
        <w:tc>
          <w:tcPr>
            <w:tcW w:w="4965" w:type="dxa"/>
            <w:gridSpan w:val="20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ненадлежащим исполнением обязательств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93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098" w:type="dxa"/>
            <w:gridSpan w:val="16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567" w:type="dxa"/>
            <w:gridSpan w:val="8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3635" w:type="dxa"/>
            <w:gridSpan w:val="48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2334" w:type="dxa"/>
            <w:gridSpan w:val="10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E06199" w:rsidTr="00D95A51">
        <w:trPr>
          <w:trHeight w:val="315"/>
        </w:trPr>
        <w:tc>
          <w:tcPr>
            <w:tcW w:w="614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Курсовые разницы по операциям в иностранной валюте</w:t>
            </w:r>
          </w:p>
        </w:tc>
        <w:tc>
          <w:tcPr>
            <w:tcW w:w="39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665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00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369" w:type="dxa"/>
            <w:gridSpan w:val="4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E06199" w:rsidTr="00D95A51">
        <w:trPr>
          <w:trHeight w:val="315"/>
        </w:trPr>
        <w:tc>
          <w:tcPr>
            <w:tcW w:w="4049" w:type="dxa"/>
            <w:gridSpan w:val="1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Отчисления в оценочные резервы</w:t>
            </w:r>
          </w:p>
        </w:tc>
        <w:tc>
          <w:tcPr>
            <w:tcW w:w="5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93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098" w:type="dxa"/>
            <w:gridSpan w:val="1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х</w:t>
            </w:r>
          </w:p>
        </w:tc>
        <w:tc>
          <w:tcPr>
            <w:tcW w:w="811" w:type="dxa"/>
            <w:gridSpan w:val="9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391" w:type="dxa"/>
            <w:gridSpan w:val="47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х</w:t>
            </w:r>
          </w:p>
        </w:tc>
        <w:tc>
          <w:tcPr>
            <w:tcW w:w="2334" w:type="dxa"/>
            <w:gridSpan w:val="10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E06199" w:rsidTr="00D95A51">
        <w:trPr>
          <w:trHeight w:val="270"/>
        </w:trPr>
        <w:tc>
          <w:tcPr>
            <w:tcW w:w="6142" w:type="dxa"/>
            <w:gridSpan w:val="2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 xml:space="preserve">Списание дебиторских и кредиторских задолженностей, </w:t>
            </w:r>
          </w:p>
        </w:tc>
        <w:tc>
          <w:tcPr>
            <w:tcW w:w="393" w:type="dxa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098" w:type="dxa"/>
            <w:gridSpan w:val="1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11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391" w:type="dxa"/>
            <w:gridSpan w:val="4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334" w:type="dxa"/>
            <w:gridSpan w:val="10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E06199" w:rsidTr="00D95A51">
        <w:trPr>
          <w:trHeight w:val="210"/>
        </w:trPr>
        <w:tc>
          <w:tcPr>
            <w:tcW w:w="4572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 xml:space="preserve">по которым истек срок исковой давности </w:t>
            </w:r>
          </w:p>
        </w:tc>
        <w:tc>
          <w:tcPr>
            <w:tcW w:w="3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93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098" w:type="dxa"/>
            <w:gridSpan w:val="16"/>
            <w:vMerge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vAlign w:val="center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811" w:type="dxa"/>
            <w:gridSpan w:val="9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3391" w:type="dxa"/>
            <w:gridSpan w:val="47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2334" w:type="dxa"/>
            <w:gridSpan w:val="10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E06199" w:rsidTr="00D95A51">
        <w:trPr>
          <w:trHeight w:val="315"/>
        </w:trPr>
        <w:tc>
          <w:tcPr>
            <w:tcW w:w="30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3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65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785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654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2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9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93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098" w:type="dxa"/>
            <w:gridSpan w:val="16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11" w:type="dxa"/>
            <w:gridSpan w:val="9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391" w:type="dxa"/>
            <w:gridSpan w:val="47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334" w:type="dxa"/>
            <w:gridSpan w:val="10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E06199" w:rsidTr="00D95A51">
        <w:trPr>
          <w:gridAfter w:val="4"/>
          <w:wAfter w:w="472" w:type="dxa"/>
          <w:trHeight w:val="615"/>
        </w:trPr>
        <w:tc>
          <w:tcPr>
            <w:tcW w:w="1303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Руководитель</w:t>
            </w:r>
          </w:p>
        </w:tc>
        <w:tc>
          <w:tcPr>
            <w:tcW w:w="209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_________________</w:t>
            </w:r>
          </w:p>
        </w:tc>
        <w:tc>
          <w:tcPr>
            <w:tcW w:w="2747" w:type="dxa"/>
            <w:gridSpan w:val="10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Иванков С.К.</w:t>
            </w:r>
          </w:p>
        </w:tc>
        <w:tc>
          <w:tcPr>
            <w:tcW w:w="39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0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89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Главный бухгалтер</w:t>
            </w:r>
          </w:p>
        </w:tc>
        <w:tc>
          <w:tcPr>
            <w:tcW w:w="811" w:type="dxa"/>
            <w:gridSpan w:val="9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____________________</w:t>
            </w:r>
          </w:p>
        </w:tc>
        <w:tc>
          <w:tcPr>
            <w:tcW w:w="5456" w:type="dxa"/>
            <w:gridSpan w:val="53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 w:rsidP="00A01E96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Кондякова Н.А.</w:t>
            </w:r>
          </w:p>
        </w:tc>
      </w:tr>
      <w:tr w:rsidR="00E06199" w:rsidTr="00D95A51">
        <w:trPr>
          <w:gridAfter w:val="4"/>
          <w:wAfter w:w="472" w:type="dxa"/>
          <w:trHeight w:val="255"/>
        </w:trPr>
        <w:tc>
          <w:tcPr>
            <w:tcW w:w="30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09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(подпись)</w:t>
            </w:r>
          </w:p>
        </w:tc>
        <w:tc>
          <w:tcPr>
            <w:tcW w:w="2747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           (расшифровка подписи)</w:t>
            </w:r>
          </w:p>
        </w:tc>
        <w:tc>
          <w:tcPr>
            <w:tcW w:w="39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0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89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811" w:type="dxa"/>
            <w:gridSpan w:val="9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    (подпись)</w:t>
            </w:r>
          </w:p>
        </w:tc>
        <w:tc>
          <w:tcPr>
            <w:tcW w:w="30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201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 w:rsidP="00A01E96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(расшифровка подписи)</w:t>
            </w:r>
          </w:p>
        </w:tc>
        <w:tc>
          <w:tcPr>
            <w:tcW w:w="3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3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267" w:type="dxa"/>
            <w:gridSpan w:val="9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E06199" w:rsidTr="00D95A51">
        <w:trPr>
          <w:gridAfter w:val="4"/>
          <w:wAfter w:w="472" w:type="dxa"/>
          <w:trHeight w:val="360"/>
        </w:trPr>
        <w:tc>
          <w:tcPr>
            <w:tcW w:w="30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432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9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0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89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09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93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0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 w:rsidP="00EB60E1">
            <w:pPr>
              <w:ind w:left="-308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3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0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0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1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700" w:type="dxa"/>
            <w:gridSpan w:val="1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E06199" w:rsidTr="00D95A51">
        <w:trPr>
          <w:gridAfter w:val="4"/>
          <w:wAfter w:w="472" w:type="dxa"/>
          <w:trHeight w:val="330"/>
        </w:trPr>
        <w:tc>
          <w:tcPr>
            <w:tcW w:w="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1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(дата)</w:t>
            </w:r>
          </w:p>
        </w:tc>
        <w:tc>
          <w:tcPr>
            <w:tcW w:w="78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5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2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89" w:type="dxa"/>
            <w:gridSpan w:val="1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0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9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38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0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0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1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700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</w:tbl>
    <w:p w:rsidR="00E06199" w:rsidRDefault="00E06199" w:rsidP="00DF43D2">
      <w:pPr>
        <w:rPr>
          <w:color w:val="0000FF"/>
        </w:rPr>
      </w:pPr>
    </w:p>
    <w:p w:rsidR="00E06199" w:rsidRDefault="00E06199" w:rsidP="00DF43D2">
      <w:pPr>
        <w:rPr>
          <w:color w:val="0000FF"/>
        </w:rPr>
      </w:pPr>
    </w:p>
    <w:p w:rsidR="00E06199" w:rsidRDefault="00E06199" w:rsidP="00DF43D2">
      <w:pPr>
        <w:rPr>
          <w:color w:val="0000FF"/>
        </w:rPr>
      </w:pPr>
    </w:p>
    <w:p w:rsidR="00E06199" w:rsidRDefault="00E06199" w:rsidP="00827C24">
      <w:pPr>
        <w:pageBreakBefore/>
        <w:jc w:val="center"/>
        <w:rPr>
          <w:b/>
          <w:sz w:val="22"/>
          <w:szCs w:val="22"/>
        </w:rPr>
      </w:pPr>
      <w:r>
        <w:rPr>
          <w:b/>
          <w:sz w:val="28"/>
          <w:szCs w:val="28"/>
        </w:rPr>
        <w:t xml:space="preserve">9. </w:t>
      </w:r>
      <w:r>
        <w:rPr>
          <w:b/>
          <w:sz w:val="22"/>
          <w:szCs w:val="22"/>
        </w:rPr>
        <w:t>ДОГОВОР</w:t>
      </w:r>
    </w:p>
    <w:p w:rsidR="00E06199" w:rsidRDefault="00E06199" w:rsidP="00827C24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на выполнение работ по содержанию и текущему ремонту  общего имущества многоквартирного жилого дома и придомовой территории</w:t>
      </w:r>
    </w:p>
    <w:p w:rsidR="00E06199" w:rsidRDefault="00E06199" w:rsidP="00827C24">
      <w:pPr>
        <w:jc w:val="center"/>
        <w:rPr>
          <w:b/>
          <w:sz w:val="22"/>
          <w:szCs w:val="22"/>
        </w:rPr>
      </w:pP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</w:t>
      </w:r>
    </w:p>
    <w:p w:rsidR="00E06199" w:rsidRDefault="00E06199" w:rsidP="00827C24">
      <w:pPr>
        <w:tabs>
          <w:tab w:val="left" w:pos="373"/>
          <w:tab w:val="right" w:pos="9355"/>
        </w:tabs>
        <w:rPr>
          <w:sz w:val="22"/>
          <w:szCs w:val="22"/>
        </w:rPr>
      </w:pPr>
      <w:r>
        <w:rPr>
          <w:sz w:val="22"/>
          <w:szCs w:val="22"/>
        </w:rPr>
        <w:tab/>
        <w:t>с.Венгерово                                                                                                                                                                                    «01»    января 2013  г.</w:t>
      </w:r>
    </w:p>
    <w:p w:rsidR="00E06199" w:rsidRDefault="00E06199" w:rsidP="00827C24">
      <w:pPr>
        <w:tabs>
          <w:tab w:val="left" w:pos="373"/>
          <w:tab w:val="right" w:pos="9355"/>
        </w:tabs>
        <w:rPr>
          <w:sz w:val="22"/>
          <w:szCs w:val="22"/>
        </w:rPr>
      </w:pPr>
    </w:p>
    <w:p w:rsidR="00E06199" w:rsidRDefault="00E06199" w:rsidP="00827C24">
      <w:pPr>
        <w:jc w:val="both"/>
        <w:rPr>
          <w:sz w:val="22"/>
          <w:szCs w:val="22"/>
        </w:rPr>
      </w:pPr>
    </w:p>
    <w:p w:rsidR="00E06199" w:rsidRDefault="00E06199" w:rsidP="00827C24">
      <w:pPr>
        <w:ind w:firstLine="708"/>
        <w:jc w:val="both"/>
        <w:rPr>
          <w:rStyle w:val="1"/>
          <w:sz w:val="22"/>
          <w:szCs w:val="22"/>
        </w:rPr>
      </w:pPr>
      <w:r>
        <w:rPr>
          <w:rStyle w:val="1"/>
          <w:b/>
          <w:sz w:val="22"/>
          <w:szCs w:val="22"/>
        </w:rPr>
        <w:t>МУП «УК ЖКХ»» Венгеровского района</w:t>
      </w:r>
      <w:r>
        <w:rPr>
          <w:rStyle w:val="1"/>
          <w:sz w:val="22"/>
          <w:szCs w:val="22"/>
        </w:rPr>
        <w:t xml:space="preserve">, именуемое в дальнейшем </w:t>
      </w:r>
      <w:r>
        <w:rPr>
          <w:rStyle w:val="1"/>
          <w:b/>
          <w:sz w:val="22"/>
          <w:szCs w:val="22"/>
        </w:rPr>
        <w:t xml:space="preserve">«Управляющая организация», </w:t>
      </w:r>
      <w:r>
        <w:rPr>
          <w:rStyle w:val="1"/>
          <w:sz w:val="22"/>
          <w:szCs w:val="22"/>
        </w:rPr>
        <w:t xml:space="preserve">в лице  директора </w:t>
      </w:r>
      <w:r>
        <w:rPr>
          <w:rStyle w:val="1"/>
          <w:b/>
          <w:bCs/>
          <w:sz w:val="22"/>
          <w:szCs w:val="22"/>
        </w:rPr>
        <w:t>Иванкова Сергея Константиновича</w:t>
      </w:r>
      <w:r>
        <w:rPr>
          <w:rStyle w:val="1"/>
          <w:sz w:val="22"/>
          <w:szCs w:val="22"/>
        </w:rPr>
        <w:t>, действующей на основании Устава, с одной стороны,</w:t>
      </w:r>
    </w:p>
    <w:p w:rsidR="00E06199" w:rsidRDefault="00E06199" w:rsidP="00827C24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</w:t>
      </w:r>
      <w:r>
        <w:rPr>
          <w:b/>
          <w:sz w:val="22"/>
          <w:szCs w:val="22"/>
        </w:rPr>
        <w:tab/>
        <w:t xml:space="preserve">И председатель совета МКД № ________, расположенного по адресу:_________________________________________________________________________________ общей площадью _____________________ кв.м., действующего на основании доверенности от   </w:t>
      </w:r>
    </w:p>
    <w:p w:rsidR="00E06199" w:rsidRDefault="00E06199" w:rsidP="00827C24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1. ________________________________________________________ (Ф.И.О.), размер доли __________</w:t>
      </w:r>
    </w:p>
    <w:p w:rsidR="00E06199" w:rsidRDefault="00E06199" w:rsidP="00827C24">
      <w:pPr>
        <w:jc w:val="both"/>
        <w:rPr>
          <w:b/>
          <w:sz w:val="22"/>
          <w:szCs w:val="22"/>
        </w:rPr>
      </w:pPr>
    </w:p>
    <w:p w:rsidR="00E06199" w:rsidRDefault="00E06199" w:rsidP="00827C24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2. ________________________________________________________ (Ф.И.О.), размер доли __________</w:t>
      </w:r>
    </w:p>
    <w:p w:rsidR="00E06199" w:rsidRDefault="00E06199" w:rsidP="00827C24">
      <w:pPr>
        <w:jc w:val="both"/>
        <w:rPr>
          <w:b/>
          <w:sz w:val="22"/>
          <w:szCs w:val="22"/>
        </w:rPr>
      </w:pPr>
    </w:p>
    <w:p w:rsidR="00E06199" w:rsidRDefault="00E06199" w:rsidP="00827C24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3. ________________________________________________________ (Ф.И.О.), размер доли __________</w:t>
      </w:r>
    </w:p>
    <w:p w:rsidR="00E06199" w:rsidRDefault="00E06199" w:rsidP="00827C24">
      <w:pPr>
        <w:jc w:val="both"/>
        <w:rPr>
          <w:b/>
          <w:sz w:val="22"/>
          <w:szCs w:val="22"/>
        </w:rPr>
      </w:pPr>
    </w:p>
    <w:p w:rsidR="00E06199" w:rsidRDefault="00E06199" w:rsidP="00827C24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4. ________________________________________________________ (Ф.И.О.), размер доли __________</w:t>
      </w:r>
    </w:p>
    <w:p w:rsidR="00E06199" w:rsidRDefault="00E06199" w:rsidP="00827C24">
      <w:pPr>
        <w:jc w:val="both"/>
        <w:rPr>
          <w:b/>
          <w:sz w:val="22"/>
          <w:szCs w:val="22"/>
        </w:rPr>
      </w:pPr>
    </w:p>
    <w:p w:rsidR="00E06199" w:rsidRDefault="00E06199" w:rsidP="00827C24">
      <w:pPr>
        <w:jc w:val="both"/>
        <w:rPr>
          <w:rStyle w:val="1"/>
          <w:b/>
          <w:sz w:val="22"/>
          <w:szCs w:val="22"/>
        </w:rPr>
      </w:pPr>
      <w:r>
        <w:rPr>
          <w:rStyle w:val="1"/>
          <w:b/>
          <w:sz w:val="22"/>
          <w:szCs w:val="22"/>
        </w:rPr>
        <w:t xml:space="preserve"> </w:t>
      </w:r>
      <w:r>
        <w:rPr>
          <w:rStyle w:val="1"/>
          <w:sz w:val="22"/>
          <w:szCs w:val="22"/>
        </w:rPr>
        <w:t>именуемый (ые) в дальнейшем</w:t>
      </w:r>
      <w:r>
        <w:rPr>
          <w:rStyle w:val="1"/>
          <w:b/>
          <w:sz w:val="22"/>
          <w:szCs w:val="22"/>
        </w:rPr>
        <w:t xml:space="preserve"> «Собственник»,</w:t>
      </w:r>
    </w:p>
    <w:p w:rsidR="00E06199" w:rsidRDefault="00E06199" w:rsidP="00827C24">
      <w:pPr>
        <w:ind w:firstLine="708"/>
        <w:jc w:val="both"/>
        <w:rPr>
          <w:rStyle w:val="1"/>
          <w:sz w:val="22"/>
          <w:szCs w:val="22"/>
        </w:rPr>
      </w:pPr>
      <w:r>
        <w:rPr>
          <w:rStyle w:val="1"/>
          <w:sz w:val="22"/>
          <w:szCs w:val="22"/>
        </w:rPr>
        <w:t>при совместном упоминании</w:t>
      </w:r>
      <w:r>
        <w:rPr>
          <w:rStyle w:val="1"/>
          <w:b/>
          <w:sz w:val="22"/>
          <w:szCs w:val="22"/>
        </w:rPr>
        <w:t xml:space="preserve"> «Стороны», </w:t>
      </w:r>
      <w:r>
        <w:rPr>
          <w:rStyle w:val="1"/>
          <w:sz w:val="22"/>
          <w:szCs w:val="22"/>
        </w:rPr>
        <w:t xml:space="preserve"> на основании решения общего собрания собственников помещений в многоквартирном доме (Протокол № ______ от _______________), заключили настоящий договор возмездного оказания услуг о нижеследующем: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E06199" w:rsidRDefault="00E06199" w:rsidP="00827C24">
      <w:pPr>
        <w:tabs>
          <w:tab w:val="left" w:pos="0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</w:t>
      </w:r>
    </w:p>
    <w:p w:rsidR="00E06199" w:rsidRDefault="00E06199" w:rsidP="00827C24">
      <w:pPr>
        <w:widowControl w:val="0"/>
        <w:numPr>
          <w:ilvl w:val="0"/>
          <w:numId w:val="5"/>
        </w:numPr>
        <w:tabs>
          <w:tab w:val="left" w:pos="0"/>
        </w:tabs>
        <w:suppressAutoHyphens/>
        <w:spacing w:line="100" w:lineRule="atLeast"/>
        <w:jc w:val="center"/>
        <w:textAlignment w:val="baseline"/>
        <w:rPr>
          <w:b/>
          <w:sz w:val="22"/>
          <w:szCs w:val="22"/>
        </w:rPr>
      </w:pPr>
      <w:r>
        <w:rPr>
          <w:b/>
          <w:sz w:val="22"/>
          <w:szCs w:val="22"/>
        </w:rPr>
        <w:t>Предмет договора.</w:t>
      </w:r>
    </w:p>
    <w:p w:rsidR="00E06199" w:rsidRDefault="00E06199" w:rsidP="00827C24">
      <w:pPr>
        <w:jc w:val="center"/>
        <w:rPr>
          <w:b/>
          <w:sz w:val="22"/>
          <w:szCs w:val="22"/>
        </w:rPr>
      </w:pPr>
    </w:p>
    <w:p w:rsidR="00E06199" w:rsidRDefault="00E06199" w:rsidP="00827C24">
      <w:pPr>
        <w:widowControl w:val="0"/>
        <w:numPr>
          <w:ilvl w:val="1"/>
          <w:numId w:val="5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Целью договора является обеспечение благоприятных и безопасных условий проживания граждан в многоквартирном жилом доме, обеспечение сохранности, надлежащего содержания, ремонта его общего имущества, инженерных систем и оборудования мест общего пользования.</w:t>
      </w:r>
    </w:p>
    <w:p w:rsidR="00E06199" w:rsidRDefault="00E06199" w:rsidP="00827C24">
      <w:pPr>
        <w:widowControl w:val="0"/>
        <w:numPr>
          <w:ilvl w:val="1"/>
          <w:numId w:val="5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rStyle w:val="1"/>
          <w:sz w:val="22"/>
          <w:szCs w:val="22"/>
        </w:rPr>
      </w:pPr>
      <w:r>
        <w:rPr>
          <w:rStyle w:val="1"/>
          <w:sz w:val="22"/>
          <w:szCs w:val="22"/>
        </w:rPr>
        <w:t xml:space="preserve">В соответствии с настоящим договором, на основании решения собственников многоквартирного жилого дома о выборе непосредственного способа управления, Собственник поручает, а Управляющая организация принимает на себя обязательства по выполнению работ по техническому обслуживанию, санитарному содержанию и текущему ремонту общего имущества многоквартирного жилого дома, расположенного по адресу: </w:t>
      </w:r>
      <w:r w:rsidRPr="00D62B82">
        <w:rPr>
          <w:rStyle w:val="1"/>
          <w:b/>
          <w:sz w:val="22"/>
          <w:szCs w:val="22"/>
        </w:rPr>
        <w:t>с.</w:t>
      </w:r>
      <w:r>
        <w:rPr>
          <w:rStyle w:val="1"/>
          <w:b/>
          <w:sz w:val="22"/>
          <w:szCs w:val="22"/>
        </w:rPr>
        <w:t xml:space="preserve"> </w:t>
      </w:r>
      <w:r w:rsidRPr="00D62B82">
        <w:rPr>
          <w:rStyle w:val="1"/>
          <w:b/>
          <w:sz w:val="22"/>
          <w:szCs w:val="22"/>
        </w:rPr>
        <w:t>Венгерово, ул._____________________, д. ___________</w:t>
      </w:r>
      <w:r>
        <w:rPr>
          <w:rStyle w:val="1"/>
          <w:sz w:val="22"/>
          <w:szCs w:val="22"/>
        </w:rPr>
        <w:t>.</w:t>
      </w:r>
    </w:p>
    <w:p w:rsidR="00E06199" w:rsidRDefault="00E06199" w:rsidP="00827C24">
      <w:pPr>
        <w:widowControl w:val="0"/>
        <w:numPr>
          <w:ilvl w:val="1"/>
          <w:numId w:val="5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Состав общего имущества, в отношении которого осуществляются работы по содержанию и текущему ремонту определяется в соответствии со ст. 36 Жилищного кодекса Российской Федерации.</w:t>
      </w:r>
    </w:p>
    <w:p w:rsidR="00E06199" w:rsidRDefault="00E06199" w:rsidP="00827C24">
      <w:pPr>
        <w:widowControl w:val="0"/>
        <w:numPr>
          <w:ilvl w:val="1"/>
          <w:numId w:val="5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Работы по содержанию и ремонту общего имущества, не предусмотренные настоящим договором (либо включенные в перечень работ, выполняемых за счет дополнительной оплаты), выполняются за дополнительную оплату собственниками  помещений в многоквартирном доме.</w:t>
      </w:r>
    </w:p>
    <w:p w:rsidR="00E06199" w:rsidRDefault="00E06199" w:rsidP="00827C24">
      <w:pPr>
        <w:widowControl w:val="0"/>
        <w:numPr>
          <w:ilvl w:val="1"/>
          <w:numId w:val="5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Характеристика многоквартирного дома на момент заключения договора приводится в Приложении № 1, являющегося неотъемлемой частью настоящего договора.</w:t>
      </w:r>
    </w:p>
    <w:p w:rsidR="00E06199" w:rsidRDefault="00E06199" w:rsidP="00827C24">
      <w:pPr>
        <w:widowControl w:val="0"/>
        <w:numPr>
          <w:ilvl w:val="1"/>
          <w:numId w:val="5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Предоставление услуг по настоящему договору является встречным обязательством и обусловлено их оплатой со стороны собственников помещений за прошедшие расчетные периоды в соответствии с условиями настоящего договора.</w:t>
      </w:r>
    </w:p>
    <w:p w:rsidR="00E06199" w:rsidRDefault="00E06199" w:rsidP="00827C24">
      <w:pPr>
        <w:widowControl w:val="0"/>
        <w:numPr>
          <w:ilvl w:val="1"/>
          <w:numId w:val="5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Стороны подтверждают, что с момента подписания сторонами настоящего договора, все другие договоры того же предмета, договоры управления, заключенные между сторонами настоящего договора и третьими лицами ранее, считать прекратившими свое действие.</w:t>
      </w:r>
    </w:p>
    <w:p w:rsidR="00E06199" w:rsidRDefault="00E06199" w:rsidP="00827C24">
      <w:pPr>
        <w:widowControl w:val="0"/>
        <w:numPr>
          <w:ilvl w:val="1"/>
          <w:numId w:val="5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Собственник вправе заключить договоры с ресурсоснабжающими организациями на предоставление коммунальных услуг (на основании письменного заявления). В случае не заключения письменного договора в отношении Собственника и ресурсоснабжающих организаций будет применяться ст. 540 Гражданского кодекса РФ, т.е. договор считается заключенным с момента первого фактического подключения абонента в установленном порядке к присоединенной сети (т.е. с момента первого потребления коммунальной услуги- воды, электроэнергии и т.д.).</w:t>
      </w:r>
    </w:p>
    <w:p w:rsidR="00E06199" w:rsidRDefault="00E06199" w:rsidP="00827C24">
      <w:pPr>
        <w:tabs>
          <w:tab w:val="left" w:pos="0"/>
        </w:tabs>
        <w:jc w:val="both"/>
        <w:rPr>
          <w:sz w:val="22"/>
          <w:szCs w:val="22"/>
        </w:rPr>
      </w:pPr>
    </w:p>
    <w:p w:rsidR="00E06199" w:rsidRDefault="00E06199" w:rsidP="00827C24">
      <w:pPr>
        <w:widowControl w:val="0"/>
        <w:numPr>
          <w:ilvl w:val="0"/>
          <w:numId w:val="5"/>
        </w:numPr>
        <w:tabs>
          <w:tab w:val="left" w:pos="0"/>
        </w:tabs>
        <w:suppressAutoHyphens/>
        <w:spacing w:line="100" w:lineRule="atLeast"/>
        <w:jc w:val="center"/>
        <w:textAlignment w:val="baseline"/>
        <w:rPr>
          <w:b/>
          <w:sz w:val="22"/>
          <w:szCs w:val="22"/>
        </w:rPr>
      </w:pPr>
      <w:r>
        <w:rPr>
          <w:b/>
          <w:sz w:val="22"/>
          <w:szCs w:val="22"/>
        </w:rPr>
        <w:t>Права и обязанности сторон.</w:t>
      </w:r>
    </w:p>
    <w:p w:rsidR="00E06199" w:rsidRDefault="00E06199" w:rsidP="00827C24">
      <w:pPr>
        <w:rPr>
          <w:b/>
          <w:sz w:val="22"/>
          <w:szCs w:val="22"/>
        </w:rPr>
      </w:pPr>
    </w:p>
    <w:p w:rsidR="00E06199" w:rsidRDefault="00E06199" w:rsidP="00827C24">
      <w:pPr>
        <w:widowControl w:val="0"/>
        <w:numPr>
          <w:ilvl w:val="1"/>
          <w:numId w:val="5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rStyle w:val="1"/>
          <w:sz w:val="22"/>
          <w:szCs w:val="22"/>
        </w:rPr>
      </w:pPr>
      <w:r>
        <w:rPr>
          <w:rStyle w:val="1"/>
          <w:sz w:val="22"/>
          <w:szCs w:val="22"/>
        </w:rPr>
        <w:t>В своей деятельности Управляющая организация и Собственник руководствуются</w:t>
      </w:r>
      <w:r>
        <w:rPr>
          <w:rStyle w:val="1"/>
          <w:b/>
          <w:sz w:val="22"/>
          <w:szCs w:val="22"/>
        </w:rPr>
        <w:t xml:space="preserve"> </w:t>
      </w:r>
      <w:r>
        <w:rPr>
          <w:rStyle w:val="1"/>
          <w:sz w:val="22"/>
          <w:szCs w:val="22"/>
        </w:rPr>
        <w:t>Конституцией РФ, Жилищным кодексом РФ, Гражданским кодексом РФ, Постановлением Правительства РФ от 13.08.2006 г. № 491 «Об утверждении правил содержания общего имущества в многоквартирном доме и правил изменения размера платы за содержание и текущий ремонт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продолжительность», Постановлением Правительства РФ № 25 от 21.01.2006 г. «Об утверждении Правил пользования жилыми помещениями», «Правилами и нормами технической эксплуатации жилищного фонда», утвержденными Постановлением Госстроя России от 27.09.2003 г. № 170, иными действующими правилами и нормами в области жилищного законодательства РФ.</w:t>
      </w:r>
    </w:p>
    <w:p w:rsidR="00E06199" w:rsidRDefault="00E06199" w:rsidP="00827C24">
      <w:pPr>
        <w:rPr>
          <w:b/>
          <w:sz w:val="22"/>
          <w:szCs w:val="22"/>
        </w:rPr>
      </w:pPr>
      <w:r>
        <w:rPr>
          <w:b/>
          <w:sz w:val="22"/>
          <w:szCs w:val="22"/>
        </w:rPr>
        <w:t>2.2. Общие права и обязанности сторон: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2.2.1. В своей деятельности Собственник и Управляющая организация обязуются обеспечить выполнение требований по качественному содержанию и ремонту общего имущества  многоквартирного жилого дома.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2.2.2. Создание необходимых условий для проживания граждан, функционирования  расположенных в нежилых помещениях многоквартирного дома предприятий и организаций.</w:t>
      </w:r>
    </w:p>
    <w:p w:rsidR="00E06199" w:rsidRDefault="00E06199" w:rsidP="00827C24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2.3. Управляющая организация обязуется: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2.3.1.  Оказывать услуги и выполнять работы по содержанию и ремонту общего имущества в многоквартирном доме в соответствии с Приложением № 2 к настоящему договору.</w:t>
      </w:r>
    </w:p>
    <w:p w:rsidR="00E06199" w:rsidRDefault="00E06199" w:rsidP="00827C24">
      <w:pPr>
        <w:ind w:left="60" w:hanging="60"/>
        <w:jc w:val="both"/>
        <w:rPr>
          <w:sz w:val="22"/>
          <w:szCs w:val="22"/>
        </w:rPr>
      </w:pPr>
      <w:r>
        <w:rPr>
          <w:sz w:val="22"/>
          <w:szCs w:val="22"/>
        </w:rPr>
        <w:t>2.3.2. В рамках выполнения работ по настоящему договору  обеспечивать:</w:t>
      </w:r>
    </w:p>
    <w:p w:rsidR="00E06199" w:rsidRDefault="00E06199" w:rsidP="00827C24">
      <w:pPr>
        <w:pStyle w:val="10"/>
        <w:jc w:val="both"/>
        <w:rPr>
          <w:sz w:val="22"/>
        </w:rPr>
      </w:pPr>
      <w:r>
        <w:rPr>
          <w:sz w:val="22"/>
        </w:rPr>
        <w:t>-  ежемесячное начисление и сбор платежей собственников за выполнение работ и услуг по содержанию и ремонту общего имущества многоквартирного жилого дома;</w:t>
      </w:r>
    </w:p>
    <w:p w:rsidR="00E06199" w:rsidRDefault="00E06199" w:rsidP="00827C24">
      <w:pPr>
        <w:pStyle w:val="10"/>
        <w:jc w:val="both"/>
        <w:rPr>
          <w:sz w:val="22"/>
        </w:rPr>
      </w:pPr>
      <w:r>
        <w:rPr>
          <w:sz w:val="22"/>
        </w:rPr>
        <w:t>- подготовку документов на выдачу справок для проживающих по месту требования, справок о размере занимаемых помещений и т.п.;</w:t>
      </w:r>
    </w:p>
    <w:p w:rsidR="00E06199" w:rsidRDefault="00E06199" w:rsidP="00827C24">
      <w:pPr>
        <w:widowControl w:val="0"/>
        <w:numPr>
          <w:ilvl w:val="0"/>
          <w:numId w:val="6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организацию работ по обследованию жилого дома с целью определения его технической готовности к эксплуатации (в том числе сезонной), пригодности для проживания, необходимости проведения текущего и капитального ремонта;</w:t>
      </w:r>
    </w:p>
    <w:p w:rsidR="00E06199" w:rsidRDefault="00E06199" w:rsidP="00827C24">
      <w:pPr>
        <w:widowControl w:val="0"/>
        <w:numPr>
          <w:ilvl w:val="0"/>
          <w:numId w:val="6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планирование работ по содержанию и текущему ремонту многоквартирного жилого дома;</w:t>
      </w:r>
    </w:p>
    <w:p w:rsidR="00E06199" w:rsidRDefault="00E06199" w:rsidP="00827C24">
      <w:pPr>
        <w:widowControl w:val="0"/>
        <w:numPr>
          <w:ilvl w:val="0"/>
          <w:numId w:val="6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работу с населением, в том числе рассмотрение обращений и жалоб по качеству обслуживания;</w:t>
      </w:r>
    </w:p>
    <w:p w:rsidR="00E06199" w:rsidRDefault="00E06199" w:rsidP="00827C24">
      <w:pPr>
        <w:widowControl w:val="0"/>
        <w:numPr>
          <w:ilvl w:val="0"/>
          <w:numId w:val="6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выполнение диспетчерских функций по приему заявок от населения.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Содержание общего имущества дома включает: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- противопожарные мероприятия;</w:t>
      </w:r>
    </w:p>
    <w:p w:rsidR="00E06199" w:rsidRDefault="00E06199" w:rsidP="00827C24">
      <w:pPr>
        <w:widowControl w:val="0"/>
        <w:numPr>
          <w:ilvl w:val="0"/>
          <w:numId w:val="6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техническое обслуживание жилого дома (проведение частичных осмотров элементов жилого дома, устранение мелких неисправностей, выявленных в ходе проведения частичных осмотров, а также по заявкам населения);</w:t>
      </w:r>
    </w:p>
    <w:p w:rsidR="00E06199" w:rsidRDefault="00E06199" w:rsidP="00827C24">
      <w:pPr>
        <w:widowControl w:val="0"/>
        <w:numPr>
          <w:ilvl w:val="0"/>
          <w:numId w:val="6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текущий ремонт общего имущества многоквартирного дома (комплекс ремонтных и организационно-технических мероприятий  с целью устранения неисправностей, восстановления работоспособности элементов, оборудования, инженерных систем многоквартирного жилого дома);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2.3.3. Осуществлять исполнение других обязанностей, вытекающих из настоящего договора.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2.3.4. В случае невыполнения работ или непредоставления услуг, предусмотренных настоящим договором, уведомить собственников о причинах нарушения путем размещения соответствующей информации на информационных стендах (досках) дома.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2.3.5. Информировать собственников об изменении размера платы за содержание и текущий ремонт многоквартирного дома  путем размещения соответствующей информации в средствах массовой информации либо на информационных стендах (досках) в доме.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2.3.6. Ежегодно в течение первого квартала текущего года предоставлять  отчет о выполнении настоящего договора за предыдущий год  путем размещения указанного отчета на информационных стендах (досках) в подъездах многоквартирного дома и опубликования на сайте Управляющей организации в сети Интернет.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2.3.7. Предоставлять собственникам по их запросам информацию, касающуюся исполнения настоящего договора.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2.3.8. Ежегодно готовить предложения по установлению на следующий год размера платы за содержание и ремонт общего имущества на основании перечня работ и услуг по содержанию и ремонту общего имущества.</w:t>
      </w:r>
    </w:p>
    <w:p w:rsidR="00E06199" w:rsidRPr="00AD694D" w:rsidRDefault="00E06199" w:rsidP="00827C24">
      <w:pPr>
        <w:pStyle w:val="10"/>
        <w:jc w:val="both"/>
        <w:rPr>
          <w:rStyle w:val="1"/>
          <w:b/>
        </w:rPr>
      </w:pPr>
      <w:r>
        <w:rPr>
          <w:rStyle w:val="1"/>
          <w:sz w:val="22"/>
          <w:szCs w:val="22"/>
        </w:rPr>
        <w:t xml:space="preserve">2.3.9. </w:t>
      </w:r>
      <w:r w:rsidRPr="00AD694D">
        <w:rPr>
          <w:rStyle w:val="1"/>
          <w:b/>
        </w:rPr>
        <w:t>Управляющая организация обязуется осуществлять контроль   за объемом и качеством коммунальных услуг, предоставляемых ресурсоснабжающими организациями, а также участвовать совместно с исполнителями коммунальных услуг (ресурсоснабжающими организациями) в снятии и передаче  показаний общедомовых приборов учета. В случае предоставления коммунальных услуг ненадлежащего качества, в целях решения всех возникающих вопросов, управляющая организация обязуется представлять интересы собственника в ресурсоснабжающих организациях, а также при необходимости в суде, на основании выданной собственником доверенности.</w:t>
      </w:r>
    </w:p>
    <w:p w:rsidR="00E06199" w:rsidRDefault="00E06199" w:rsidP="00827C24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2.4. Управляющая организация имеет право: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2.4.1. Осуществлять контроль за целевым использованием помещений в многоквартирном доме и придомовой территории, требовать от собственников помещений соблюдения Правил пользования жилыми помещениями, содержания жилых домов и придомовых территорий, а также иных обязательных для собственников и пользователей жилых домов санитарно-гигиенических, экологических, архитектурно-градостроительных, противопожарных и иных требований, в случае выявления нарушений принимать меры в рамках действующего законодательства РФ.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2.4.2. В целях оказания услуг и выполнения работ в рамках заключенного договора привлекать подрядные организации (самостоятельно проводить выбор подрядных, в т.ч. специализированных организаций), заключать договоры подряда, агентские договоры (в том числе на начисление платы и сбор денежных средств от населения, ведение регистрационного учета граждан и т.д. с расчетно-кассовым центром), контролировать исполнение договорных обязательств.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2.4.3. Ограничить или приостановить выполнение работ, регулировать очередность, сроки и объемы предоставляемых услуг и выполняемых работ с учетом уровня платежей собственников многоквартирного дома.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2.4.4.  Самостоятельно определять порядок и способ выполнения своих обязательств по настоящему договору.</w:t>
      </w:r>
    </w:p>
    <w:p w:rsidR="00E06199" w:rsidRDefault="00E06199" w:rsidP="00827C24">
      <w:pPr>
        <w:jc w:val="both"/>
        <w:rPr>
          <w:rStyle w:val="1"/>
          <w:b/>
          <w:sz w:val="22"/>
          <w:szCs w:val="22"/>
        </w:rPr>
      </w:pPr>
      <w:r>
        <w:rPr>
          <w:rStyle w:val="1"/>
          <w:sz w:val="22"/>
          <w:szCs w:val="22"/>
        </w:rPr>
        <w:t>2.5.</w:t>
      </w:r>
      <w:r>
        <w:rPr>
          <w:rStyle w:val="1"/>
          <w:b/>
          <w:bCs/>
          <w:sz w:val="22"/>
          <w:szCs w:val="22"/>
        </w:rPr>
        <w:t xml:space="preserve"> Собственник </w:t>
      </w:r>
      <w:r>
        <w:rPr>
          <w:rStyle w:val="1"/>
          <w:b/>
          <w:sz w:val="22"/>
          <w:szCs w:val="22"/>
        </w:rPr>
        <w:t xml:space="preserve"> имеет право: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2.5.1. Требовать от Управляющей организации обеспечения качественного и своевременного оказания услуг и выполнения работ при условии внесения причитающихся платежей в порядке и сроки, установленные настоящим договором.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2.5.2. Подавать Управляющей организации свои предложения и замечания по поводу качества предоставления услуг и выполнения работ, требовать в установленном порядке от Управляющей организации перерасчета или снижения платежей в связи с некачественным или несвоевременным предоставлением услуг, исходя из положений настоящего договора и действующих нормативных актов.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2.5.3. Участвовать в комиссиях по проверке заявлений и жалоб по качеству предоставляемых услуг,  с последующим подписанием двухсторонних актов.  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2.5.4. Обращаться в органы государственного надзора и контроля и иные независимые организации с целью экспертизы соответствия качества производственных работ и оказанных услуг действующим нормам и правилам.</w:t>
      </w:r>
    </w:p>
    <w:p w:rsidR="00E06199" w:rsidRDefault="00E06199" w:rsidP="00827C24">
      <w:pPr>
        <w:jc w:val="both"/>
        <w:rPr>
          <w:rStyle w:val="1"/>
          <w:b/>
          <w:sz w:val="22"/>
          <w:szCs w:val="22"/>
        </w:rPr>
      </w:pPr>
      <w:r>
        <w:rPr>
          <w:rStyle w:val="1"/>
          <w:b/>
          <w:sz w:val="22"/>
          <w:szCs w:val="22"/>
        </w:rPr>
        <w:t xml:space="preserve">2.6. Собственник обязан </w:t>
      </w:r>
      <w:r>
        <w:rPr>
          <w:rStyle w:val="1"/>
          <w:sz w:val="22"/>
          <w:szCs w:val="22"/>
        </w:rPr>
        <w:t>(на основании Постановления Правительства РФ № 25 от 21.01.2006 г.)</w:t>
      </w:r>
      <w:r>
        <w:rPr>
          <w:rStyle w:val="1"/>
          <w:b/>
          <w:sz w:val="22"/>
          <w:szCs w:val="22"/>
        </w:rPr>
        <w:t>: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2.6.1.  Своевременно и в полном объеме производить оплату услуг и работ по  содержанию и ремонту общего имущества многоквартирного дома, исходя из объема и перечня выполняемых работ и оказываемых услуг.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2.6.2. Информировать Управляющую организацию по телефону  </w:t>
      </w:r>
      <w:r w:rsidRPr="00AD694D">
        <w:rPr>
          <w:b/>
          <w:sz w:val="22"/>
          <w:szCs w:val="22"/>
          <w:u w:val="single"/>
        </w:rPr>
        <w:t>22-635</w:t>
      </w:r>
      <w:r>
        <w:rPr>
          <w:sz w:val="22"/>
          <w:szCs w:val="22"/>
        </w:rPr>
        <w:t xml:space="preserve"> о неисправностях в инженерных внутриквартирных коммуникациях и коммуникациях дома, приборов учета, сантехнического оборудования, о других факторах, влияющих на нормальную жизнедеятельность многоквартирного дома, на размер оплаты услуг и исполнение работ по содержанию и текущему ремонту дома, немедленно принимать меры по устранению аварийных ситуаций.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2.6.3. Допускать в жилые помещения многоквартирного дома только специалистов обслуживающей организации для устранения аварий, проведения технического осмотра внутриквартирных коммуникаций и сантехнического оборудования, составления акта обследования, обеспечивать свободный доступ к ремонтируемым (заменяемым) коммуникациям и оборудованию, допускать специалистов для проведения инструктажей, осмотра санитарно-технического оборудования и инженерных сетей, а также для осмотра и проверки индивидуальных приборов учета коммунальных ресурсов.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2.6.4.  Не допускать к ремонту инженерных сетей и оборудования дома посторонних лиц.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2.6.5. Не допускать загрязнения домашними животными мест общего пользования многоквартирного дома. Загрязнения указанных мест немедленно должны устраняться владельцами животных.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2.6.6. Не допускать выполнения в помещениях дома работ или совершения иных действий, приводящих к порче помещений, либо создающих повышенный шум или вибрацию, нарушающих нормальные условия проживания граждан в других жилых помещениях. 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2.6.7. Соблюдать следующие требования:</w:t>
      </w:r>
    </w:p>
    <w:p w:rsidR="00E06199" w:rsidRDefault="00E06199" w:rsidP="00827C24">
      <w:pPr>
        <w:widowControl w:val="0"/>
        <w:numPr>
          <w:ilvl w:val="0"/>
          <w:numId w:val="7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использовать помещения в многоквартирном доме в соответствии с их назначением;</w:t>
      </w:r>
    </w:p>
    <w:p w:rsidR="00E06199" w:rsidRDefault="00E06199" w:rsidP="00827C24">
      <w:pPr>
        <w:widowControl w:val="0"/>
        <w:numPr>
          <w:ilvl w:val="0"/>
          <w:numId w:val="7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соблюдать правила пользования жилыми помещениями, а также правила содержания имущества общего пользования в многоквартирном доме и придомовой территории;</w:t>
      </w:r>
    </w:p>
    <w:p w:rsidR="00E06199" w:rsidRDefault="00E06199" w:rsidP="00827C24">
      <w:pPr>
        <w:widowControl w:val="0"/>
        <w:numPr>
          <w:ilvl w:val="0"/>
          <w:numId w:val="7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соблюдать чистоту и порядок в подъездах, на лестничных клетках и в других местах общего пользования, выносить мусор, пищевые и бытовые отходы в специально установленные для этих целей места;</w:t>
      </w:r>
    </w:p>
    <w:p w:rsidR="00E06199" w:rsidRDefault="00E06199" w:rsidP="00827C24">
      <w:pPr>
        <w:widowControl w:val="0"/>
        <w:numPr>
          <w:ilvl w:val="0"/>
          <w:numId w:val="7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не допускать сбрасывания в санитарный узел мусора и отходов, засоряющих канализацию;</w:t>
      </w:r>
    </w:p>
    <w:p w:rsidR="00E06199" w:rsidRDefault="00E06199" w:rsidP="00827C24">
      <w:pPr>
        <w:widowControl w:val="0"/>
        <w:numPr>
          <w:ilvl w:val="0"/>
          <w:numId w:val="7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не производить слив воды из системы и приборов отопления;</w:t>
      </w:r>
    </w:p>
    <w:p w:rsidR="00E06199" w:rsidRDefault="00E06199" w:rsidP="00827C24">
      <w:pPr>
        <w:widowControl w:val="0"/>
        <w:numPr>
          <w:ilvl w:val="0"/>
          <w:numId w:val="8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не производить перенос инженерных сетей многоквартирного дома;</w:t>
      </w:r>
    </w:p>
    <w:p w:rsidR="00E06199" w:rsidRDefault="00E06199" w:rsidP="00827C24">
      <w:pPr>
        <w:widowControl w:val="0"/>
        <w:numPr>
          <w:ilvl w:val="0"/>
          <w:numId w:val="8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не устанавливать, не подключать и не использовать электробытовые приборы мощностью, превышающей технологические возможности внутридомовой электрической сети, дополнительные секции приборов отопления;</w:t>
      </w:r>
    </w:p>
    <w:p w:rsidR="00E06199" w:rsidRDefault="00E06199" w:rsidP="00827C24">
      <w:pPr>
        <w:widowControl w:val="0"/>
        <w:numPr>
          <w:ilvl w:val="0"/>
          <w:numId w:val="8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не осуществлять монтаж и демонтаж индивидуальных приборов учета ресурсов, т.е. не нарушать установленный в доме порядок распределения потребленных коммунальных ресурсов, приходящихся на помещение собственника и их оплаты, без согласования с управляющей организацией;</w:t>
      </w:r>
    </w:p>
    <w:p w:rsidR="00E06199" w:rsidRDefault="00E06199" w:rsidP="00827C24">
      <w:pPr>
        <w:widowControl w:val="0"/>
        <w:numPr>
          <w:ilvl w:val="0"/>
          <w:numId w:val="8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не допускать выполнение работ или совершение других действий, приводящих к порче помещений или его конструкций, не производить переустройства или перепланировки помещений без согласования в установленном порядке;</w:t>
      </w:r>
    </w:p>
    <w:p w:rsidR="00E06199" w:rsidRDefault="00E06199" w:rsidP="00827C24">
      <w:pPr>
        <w:widowControl w:val="0"/>
        <w:numPr>
          <w:ilvl w:val="0"/>
          <w:numId w:val="8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не допускать производства в помещении работ или совершения других действий, приводящих к порче общего имущества многоквартирного дома;</w:t>
      </w:r>
    </w:p>
    <w:p w:rsidR="00E06199" w:rsidRDefault="00E06199" w:rsidP="00827C24">
      <w:pPr>
        <w:widowControl w:val="0"/>
        <w:numPr>
          <w:ilvl w:val="0"/>
          <w:numId w:val="8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при отсутствии собственника в помещении на период отпуска, командировки и т.п. сообщать контактные телефоны лиц, с которыми можно связаться в случае необходимости (например, при возникновении аварийной ситуации). Указанная информация будет являться конфиденциальной.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2.6.8. Участвовать в планировании работ по содержанию и текущему ремонту общего имущества многоквартирного жилого дома.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2.6.9. Ежегодно проводить годовое общее собрание собственников помещений в многоквартирном жилом доме.</w:t>
      </w:r>
    </w:p>
    <w:p w:rsidR="00E06199" w:rsidRDefault="00E06199" w:rsidP="00827C24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2.7. Собственникам помещений запрещается: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2.7.1. Производить перепланировку, переоборудование помещений без предварительного разрешения, получаемого в установленном законодательством РФ порядке.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2.7.2. Находиться в техническом подвале, техническом этаже и на крыше без разрешения Управляющей организации, кроме случаев оперативного решения вопросов аварийных ситуаций.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2.7.3. Без письменного разрешения Управляющей организации производить переоборудование, расширение и прокладку инженерных сетей и оборудования, прокладку кабельных и иных коммуникационных сетей, линий и оборудования.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2.7.4. Самовольно присоединяться к внутридомовым инженерным сетям  или присоединяться к ним в обход коллективных (общедомовых) или индивидуальных приборов учета.</w:t>
      </w:r>
    </w:p>
    <w:p w:rsidR="00E06199" w:rsidRDefault="00E06199" w:rsidP="00827C24">
      <w:pPr>
        <w:jc w:val="both"/>
        <w:rPr>
          <w:sz w:val="22"/>
          <w:szCs w:val="22"/>
        </w:rPr>
      </w:pPr>
    </w:p>
    <w:p w:rsidR="00E06199" w:rsidRDefault="00E06199" w:rsidP="00827C24">
      <w:pPr>
        <w:tabs>
          <w:tab w:val="center" w:pos="5102"/>
          <w:tab w:val="right" w:pos="10205"/>
        </w:tabs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ab/>
        <w:t>3. Размер платы за содержание и ремонт жилого помещения</w:t>
      </w:r>
    </w:p>
    <w:p w:rsidR="00E06199" w:rsidRDefault="00E06199" w:rsidP="00827C24">
      <w:pPr>
        <w:tabs>
          <w:tab w:val="center" w:pos="5102"/>
          <w:tab w:val="right" w:pos="10205"/>
        </w:tabs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                                          и порядок ее определения.</w:t>
      </w:r>
      <w:r>
        <w:rPr>
          <w:b/>
          <w:sz w:val="22"/>
          <w:szCs w:val="22"/>
        </w:rPr>
        <w:tab/>
      </w:r>
    </w:p>
    <w:p w:rsidR="00E06199" w:rsidRDefault="00E06199" w:rsidP="00827C24">
      <w:pPr>
        <w:tabs>
          <w:tab w:val="center" w:pos="5102"/>
          <w:tab w:val="right" w:pos="10205"/>
        </w:tabs>
        <w:jc w:val="center"/>
        <w:rPr>
          <w:sz w:val="22"/>
          <w:szCs w:val="22"/>
        </w:rPr>
      </w:pPr>
    </w:p>
    <w:p w:rsidR="00E06199" w:rsidRDefault="00E06199" w:rsidP="00827C24">
      <w:pPr>
        <w:jc w:val="both"/>
        <w:rPr>
          <w:rStyle w:val="1"/>
          <w:sz w:val="22"/>
          <w:szCs w:val="22"/>
        </w:rPr>
      </w:pPr>
      <w:r>
        <w:rPr>
          <w:rStyle w:val="1"/>
          <w:sz w:val="22"/>
          <w:szCs w:val="22"/>
        </w:rPr>
        <w:t xml:space="preserve">3.1.  Размер платы за содержание и ремонт жилого помещения устанавливается  </w:t>
      </w:r>
      <w:r>
        <w:rPr>
          <w:rStyle w:val="1"/>
          <w:b/>
          <w:sz w:val="22"/>
          <w:szCs w:val="22"/>
        </w:rPr>
        <w:t>на 2013 год</w:t>
      </w:r>
      <w:r>
        <w:rPr>
          <w:rStyle w:val="1"/>
          <w:sz w:val="22"/>
          <w:szCs w:val="22"/>
        </w:rPr>
        <w:t xml:space="preserve">  в размере  ____________</w:t>
      </w:r>
      <w:r>
        <w:rPr>
          <w:rStyle w:val="1"/>
          <w:b/>
          <w:bCs/>
          <w:sz w:val="22"/>
          <w:szCs w:val="22"/>
        </w:rPr>
        <w:t xml:space="preserve"> </w:t>
      </w:r>
      <w:r>
        <w:rPr>
          <w:rStyle w:val="1"/>
          <w:b/>
          <w:sz w:val="22"/>
          <w:szCs w:val="22"/>
        </w:rPr>
        <w:t>руб.</w:t>
      </w:r>
      <w:r>
        <w:rPr>
          <w:rStyle w:val="1"/>
          <w:sz w:val="22"/>
          <w:szCs w:val="22"/>
        </w:rPr>
        <w:t xml:space="preserve">   за один кв. метр общей площади в месяц, в том числе:</w:t>
      </w:r>
    </w:p>
    <w:p w:rsidR="00E06199" w:rsidRDefault="00E06199" w:rsidP="00827C24">
      <w:pPr>
        <w:jc w:val="both"/>
        <w:rPr>
          <w:rStyle w:val="1"/>
          <w:b/>
          <w:bCs/>
          <w:sz w:val="22"/>
          <w:szCs w:val="22"/>
        </w:rPr>
      </w:pPr>
      <w:r>
        <w:rPr>
          <w:rStyle w:val="1"/>
          <w:sz w:val="22"/>
          <w:szCs w:val="22"/>
        </w:rPr>
        <w:t>-содержание и ремонт общего имущества ________________</w:t>
      </w:r>
      <w:r>
        <w:rPr>
          <w:rStyle w:val="1"/>
          <w:b/>
          <w:bCs/>
          <w:sz w:val="22"/>
          <w:szCs w:val="22"/>
        </w:rPr>
        <w:t xml:space="preserve"> руб.;</w:t>
      </w:r>
    </w:p>
    <w:p w:rsidR="00E06199" w:rsidRDefault="00E06199" w:rsidP="00827C24">
      <w:pPr>
        <w:jc w:val="both"/>
        <w:rPr>
          <w:rStyle w:val="1"/>
          <w:b/>
          <w:bCs/>
          <w:sz w:val="22"/>
          <w:szCs w:val="22"/>
        </w:rPr>
      </w:pPr>
      <w:r>
        <w:rPr>
          <w:rStyle w:val="1"/>
          <w:sz w:val="22"/>
          <w:szCs w:val="22"/>
        </w:rPr>
        <w:t xml:space="preserve">-                                                     </w:t>
      </w:r>
      <w:r>
        <w:rPr>
          <w:rStyle w:val="1"/>
          <w:b/>
          <w:bCs/>
          <w:sz w:val="22"/>
          <w:szCs w:val="22"/>
        </w:rPr>
        <w:t xml:space="preserve"> ________________________ руб.;</w:t>
      </w:r>
    </w:p>
    <w:p w:rsidR="00E06199" w:rsidRDefault="00E06199" w:rsidP="00827C24">
      <w:pPr>
        <w:jc w:val="both"/>
        <w:rPr>
          <w:rStyle w:val="1"/>
          <w:b/>
          <w:bCs/>
          <w:sz w:val="22"/>
          <w:szCs w:val="22"/>
        </w:rPr>
      </w:pPr>
      <w:r>
        <w:rPr>
          <w:rStyle w:val="1"/>
          <w:sz w:val="22"/>
          <w:szCs w:val="22"/>
        </w:rPr>
        <w:t xml:space="preserve">-                                  </w:t>
      </w:r>
      <w:r>
        <w:rPr>
          <w:rStyle w:val="1"/>
          <w:b/>
          <w:bCs/>
          <w:sz w:val="22"/>
          <w:szCs w:val="22"/>
        </w:rPr>
        <w:t xml:space="preserve"> __________________________________руб.;</w:t>
      </w:r>
    </w:p>
    <w:p w:rsidR="00E06199" w:rsidRDefault="00E06199" w:rsidP="00827C24">
      <w:pPr>
        <w:jc w:val="both"/>
        <w:rPr>
          <w:rStyle w:val="1"/>
          <w:b/>
          <w:bCs/>
          <w:sz w:val="22"/>
          <w:szCs w:val="22"/>
        </w:rPr>
      </w:pPr>
      <w:r>
        <w:rPr>
          <w:rStyle w:val="1"/>
          <w:sz w:val="22"/>
          <w:szCs w:val="22"/>
        </w:rPr>
        <w:t>-                                  __________________________________</w:t>
      </w:r>
      <w:r>
        <w:rPr>
          <w:rStyle w:val="1"/>
          <w:b/>
          <w:bCs/>
          <w:sz w:val="22"/>
          <w:szCs w:val="22"/>
        </w:rPr>
        <w:t xml:space="preserve"> руб.</w:t>
      </w:r>
    </w:p>
    <w:p w:rsidR="00E06199" w:rsidRPr="00AD694D" w:rsidRDefault="00E06199" w:rsidP="00827C24">
      <w:pPr>
        <w:jc w:val="both"/>
        <w:rPr>
          <w:bCs/>
          <w:sz w:val="22"/>
          <w:szCs w:val="22"/>
        </w:rPr>
      </w:pPr>
      <w:r>
        <w:rPr>
          <w:rStyle w:val="1"/>
          <w:bCs/>
          <w:sz w:val="22"/>
          <w:szCs w:val="22"/>
        </w:rPr>
        <w:t>Размер платы  определяется на основании экономически обоснованных расчетов с учетом необходимого перечня работ и услуг по содержанию и текущему ремонту общего имущества многоквартирного жилого дома.</w:t>
      </w:r>
    </w:p>
    <w:p w:rsidR="00E06199" w:rsidRDefault="00E06199" w:rsidP="00827C24">
      <w:pPr>
        <w:jc w:val="both"/>
        <w:rPr>
          <w:sz w:val="22"/>
          <w:szCs w:val="22"/>
        </w:rPr>
      </w:pP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3.2. Общая площадь  помещения определяется как сумма площадей всех его частей, включая площадь помещений вспомогательного использования, предназначенных для удовлетворения гражданами бытовых и иных нужд, связанных с их проживанием в жилом помещении (кухня, ванная комната, душевая, туалет, передние и внутриквартирные коридоры, кладовые, хозяйственные встроенные шкафы), за исключением неотапливаемых балконов, лоджий.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3.3.  Собственники помещений в многоквартирном доме несут бремя расходов по  содержанию, текущему и капитальному ремонту общего имущества в многоквартирном доме в соответствии с долями в праве общей долевой собственности на это имущество.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3.4. Собственники оплачивают услуги и работы по содержанию и текущему ремонту общего имущества в многоквартирном доме, перечень которых устанавливается в Приложении № 2  к настоящему договору.</w:t>
      </w:r>
    </w:p>
    <w:p w:rsidR="00E06199" w:rsidRDefault="00E06199" w:rsidP="00827C24">
      <w:pPr>
        <w:pStyle w:val="BodyText"/>
        <w:jc w:val="both"/>
        <w:rPr>
          <w:sz w:val="22"/>
          <w:szCs w:val="22"/>
        </w:rPr>
      </w:pPr>
      <w:r>
        <w:rPr>
          <w:sz w:val="22"/>
          <w:szCs w:val="22"/>
        </w:rPr>
        <w:t>3.5. Плата за жилищные услуги (содержание и текущий ремонт) на каждый последующий календарный год определяется на общем собрании собственников помещений многоквартирного дома с учетом предложений Управляющей организации. Если собственники помещений на общем собрании не приняли решение об установлении размера платы за содержание и текущий ремонт, либо не провели общее собрание по указанному вопросу,  Управляющая компания имеет право расторгнуть договор, так как она не сможет выполнять обязательный перечень работ.</w:t>
      </w:r>
    </w:p>
    <w:p w:rsidR="00E06199" w:rsidRDefault="00E06199" w:rsidP="00827C24">
      <w:pPr>
        <w:pStyle w:val="10"/>
        <w:autoSpaceDE w:val="0"/>
        <w:jc w:val="both"/>
        <w:rPr>
          <w:rStyle w:val="1"/>
          <w:sz w:val="22"/>
          <w:szCs w:val="22"/>
        </w:rPr>
      </w:pPr>
      <w:r>
        <w:rPr>
          <w:rStyle w:val="1"/>
          <w:sz w:val="22"/>
          <w:szCs w:val="22"/>
        </w:rPr>
        <w:t>3.6. Изменение размера платы за содержание и ремонт жилого помещения в случае оказания  услуг и выполнения работ по 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продолжительность, определяется в порядке, установленном Постановлением Правительства РФ от 13.08.2006 г. № 491 «</w:t>
      </w:r>
      <w:r>
        <w:rPr>
          <w:rStyle w:val="1"/>
        </w:rPr>
        <w:t>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</w:t>
      </w:r>
      <w:r>
        <w:rPr>
          <w:rStyle w:val="1"/>
          <w:sz w:val="22"/>
          <w:szCs w:val="22"/>
        </w:rPr>
        <w:t>.</w:t>
      </w:r>
    </w:p>
    <w:p w:rsidR="00E06199" w:rsidRDefault="00E06199" w:rsidP="00827C24">
      <w:pPr>
        <w:pStyle w:val="BodyTex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3.7. При принятии сторонами настоящего договора решения на общем собрании о проведении дополнительных работ,  работ по капитальному ремонту общего имущества в многоквартирном доме, а также работ по содержанию и ремонту общего имущества в многоквартирном доме, не предусмотренных настоящим договором и планом работ на текущий год, соответствующие работы производятся за дополнительную плату (оплата производится собственниками помещений многоквартирного дома). Данная стоимость включается  отдельной строкой в извещение (счет-квитанцию) на оплату жилищных услуг.  </w:t>
      </w:r>
    </w:p>
    <w:p w:rsidR="00E06199" w:rsidRDefault="00E06199" w:rsidP="00827C24">
      <w:pPr>
        <w:pStyle w:val="BodyText"/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>3.8. В случае возникновения необходимости проведения дополнительных работ, в том числе капитального характера, не предусмотренных планом работ на текущий год, и работ, вызванных необходимостью их проведения в целях обеспечения безопасности проживания граждан, при условии, что необходимость таких работ не могла быть разумно предвидена, Управляющая организация уведомляет Собственников о необходимости принять решение о проведении данных работ. В случае не принятия  решения Собственниками  Управляющая организация по своему усмотрению вправе:</w:t>
      </w:r>
    </w:p>
    <w:p w:rsidR="00E06199" w:rsidRDefault="00E06199" w:rsidP="00827C24">
      <w:pPr>
        <w:pStyle w:val="BodyText"/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>- самостоятельно принять решение о проведении работ неотложного характера за счет платы на содержание и ремонт общего имущества, путем корректировки плана работ на текущий год;</w:t>
      </w:r>
    </w:p>
    <w:p w:rsidR="00E06199" w:rsidRDefault="00E06199" w:rsidP="00827C24">
      <w:pPr>
        <w:pStyle w:val="BodyText"/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провести работы неотложного характера с последующим возмещением Собственником таких затрат путем включения отдельной строкой в извещение (счет-квитанцию) на оплату жилищных услуг. </w:t>
      </w:r>
    </w:p>
    <w:p w:rsidR="00E06199" w:rsidRDefault="00E06199" w:rsidP="00827C24">
      <w:pPr>
        <w:pStyle w:val="BodyText"/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>После проведения работ, вызванных  крайней необходимостью, Управляющая организация обязана предоставить Собственникам отчет о проделанной работе и ее стоимости.</w:t>
      </w:r>
    </w:p>
    <w:p w:rsidR="00E06199" w:rsidRDefault="00E06199" w:rsidP="00827C24">
      <w:pPr>
        <w:jc w:val="center"/>
        <w:rPr>
          <w:b/>
          <w:sz w:val="22"/>
          <w:szCs w:val="22"/>
        </w:rPr>
      </w:pPr>
    </w:p>
    <w:p w:rsidR="00E06199" w:rsidRDefault="00E06199" w:rsidP="00827C24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4.  Порядок внесения платы за жилищные  услуги.</w:t>
      </w:r>
    </w:p>
    <w:p w:rsidR="00E06199" w:rsidRDefault="00E06199" w:rsidP="00827C24">
      <w:pPr>
        <w:jc w:val="both"/>
        <w:rPr>
          <w:rStyle w:val="1"/>
        </w:rPr>
      </w:pP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4.1 Собственники обязаны оплатить необходимую сумму,  в срок до 10 числа месяца, следующего за истекшим. В случае не внесения собственниками помещений платы за содержание и ремонт общего имущества в многоквартирном доме в установленные сроки начисляется пеня в размере 1/300 действующей ставки рефинансирования ЦБ РФ за каждый день просрочки по день фактической оплаты включительно.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Неиспользование собственниками помещений не является основанием для невнесения платы за жилое помещение.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4.2. В соответствии с положениями Закона РФ от 07.02.1992 г. № 2300-1 «О защите прав потребителей», Постановления Правительства РФ от 13.08.2006 г. № 491 «Об утверждении Правил содержания общего имущества…» прием платежей  производится путем наличных и безналичных платежей  в отделениях уполномоченных банков ( «Россельхозбанк»), а так же в кассе Управляющей организацией. </w:t>
      </w:r>
    </w:p>
    <w:p w:rsidR="00E06199" w:rsidRDefault="00E06199" w:rsidP="00827C24">
      <w:pPr>
        <w:jc w:val="center"/>
        <w:rPr>
          <w:b/>
          <w:sz w:val="22"/>
          <w:szCs w:val="22"/>
        </w:rPr>
      </w:pPr>
    </w:p>
    <w:p w:rsidR="00E06199" w:rsidRDefault="00E06199" w:rsidP="00827C24">
      <w:pPr>
        <w:widowControl w:val="0"/>
        <w:numPr>
          <w:ilvl w:val="0"/>
          <w:numId w:val="12"/>
        </w:numPr>
        <w:tabs>
          <w:tab w:val="left" w:pos="0"/>
        </w:tabs>
        <w:suppressAutoHyphens/>
        <w:spacing w:line="100" w:lineRule="atLeast"/>
        <w:jc w:val="center"/>
        <w:textAlignment w:val="baseline"/>
        <w:rPr>
          <w:b/>
          <w:sz w:val="22"/>
          <w:szCs w:val="22"/>
        </w:rPr>
      </w:pPr>
      <w:r>
        <w:rPr>
          <w:b/>
          <w:sz w:val="22"/>
          <w:szCs w:val="22"/>
        </w:rPr>
        <w:t>Порядок осуществления контроля за выполнением Управляющей организацией обязательств по договору.</w:t>
      </w:r>
    </w:p>
    <w:p w:rsidR="00E06199" w:rsidRDefault="00E06199" w:rsidP="00827C24">
      <w:pPr>
        <w:jc w:val="center"/>
        <w:rPr>
          <w:sz w:val="22"/>
          <w:szCs w:val="22"/>
        </w:rPr>
      </w:pP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5.1 Собственник осуществляет контроль за выполнением Управляющей организацией обязательств по выполнению работ по содержанию и текущему ремонту дома.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5.2. Управляющая организация на основании письменного запроса предоставляет Собственнику информацию, связанную с исполнением настоящего договора.</w:t>
      </w:r>
    </w:p>
    <w:p w:rsidR="00E06199" w:rsidRDefault="00E06199" w:rsidP="00827C24">
      <w:pPr>
        <w:jc w:val="both"/>
        <w:rPr>
          <w:sz w:val="22"/>
          <w:szCs w:val="22"/>
        </w:rPr>
      </w:pPr>
    </w:p>
    <w:p w:rsidR="00E06199" w:rsidRDefault="00E06199" w:rsidP="00827C24">
      <w:pPr>
        <w:jc w:val="both"/>
        <w:rPr>
          <w:sz w:val="22"/>
          <w:szCs w:val="22"/>
        </w:rPr>
      </w:pPr>
    </w:p>
    <w:p w:rsidR="00E06199" w:rsidRDefault="00E06199" w:rsidP="00827C24">
      <w:pPr>
        <w:tabs>
          <w:tab w:val="left" w:pos="1455"/>
        </w:tabs>
        <w:ind w:left="135" w:hanging="45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6. Ответственность сторон.</w:t>
      </w:r>
    </w:p>
    <w:p w:rsidR="00E06199" w:rsidRDefault="00E06199" w:rsidP="00827C24">
      <w:pPr>
        <w:jc w:val="center"/>
        <w:rPr>
          <w:sz w:val="22"/>
          <w:szCs w:val="22"/>
        </w:rPr>
      </w:pPr>
    </w:p>
    <w:p w:rsidR="00E06199" w:rsidRDefault="00E06199" w:rsidP="00827C24">
      <w:pPr>
        <w:jc w:val="both"/>
        <w:rPr>
          <w:sz w:val="21"/>
          <w:szCs w:val="21"/>
        </w:rPr>
      </w:pPr>
      <w:r>
        <w:rPr>
          <w:sz w:val="21"/>
          <w:szCs w:val="21"/>
        </w:rPr>
        <w:t xml:space="preserve">   6.1.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Российской Федерации и настоящим Договором.</w:t>
      </w:r>
    </w:p>
    <w:p w:rsidR="00E06199" w:rsidRDefault="00E06199" w:rsidP="00827C24">
      <w:pPr>
        <w:jc w:val="both"/>
        <w:rPr>
          <w:sz w:val="21"/>
          <w:szCs w:val="21"/>
        </w:rPr>
      </w:pPr>
      <w:r>
        <w:rPr>
          <w:sz w:val="21"/>
          <w:szCs w:val="21"/>
        </w:rPr>
        <w:t>6.2.  Управляющая организация несет ответственность в виде:</w:t>
      </w:r>
    </w:p>
    <w:p w:rsidR="00E06199" w:rsidRDefault="00E06199" w:rsidP="00827C24">
      <w:pPr>
        <w:jc w:val="both"/>
        <w:rPr>
          <w:sz w:val="21"/>
          <w:szCs w:val="21"/>
        </w:rPr>
      </w:pPr>
      <w:r>
        <w:rPr>
          <w:sz w:val="21"/>
          <w:szCs w:val="21"/>
        </w:rPr>
        <w:t>- возмещения вреда, причиненного жизни, здоровью или имуществу собственников помещений многоквартирного дома;</w:t>
      </w:r>
    </w:p>
    <w:p w:rsidR="00E06199" w:rsidRDefault="00E06199" w:rsidP="00827C24">
      <w:pPr>
        <w:jc w:val="both"/>
        <w:rPr>
          <w:sz w:val="21"/>
          <w:szCs w:val="21"/>
        </w:rPr>
      </w:pPr>
      <w:r>
        <w:rPr>
          <w:sz w:val="21"/>
          <w:szCs w:val="21"/>
        </w:rPr>
        <w:t>- возмещения убытков, причиненных невыполнением или ненадлежащим выполнением своих обязательств по Договору.</w:t>
      </w:r>
    </w:p>
    <w:p w:rsidR="00E06199" w:rsidRDefault="00E06199" w:rsidP="00827C24">
      <w:pPr>
        <w:jc w:val="both"/>
        <w:rPr>
          <w:sz w:val="21"/>
          <w:szCs w:val="21"/>
        </w:rPr>
      </w:pPr>
      <w:r>
        <w:rPr>
          <w:sz w:val="21"/>
          <w:szCs w:val="21"/>
        </w:rPr>
        <w:t xml:space="preserve"> 6.3. При просрочке внесения либо неполном внесении платы за жилищные услуги собственники выплачивают Управляющей организации пеню в размере 1/300 ставки рефинансирования ЦБ РФ  от невыплаченных в срок сумм за каждый день просрочки, начиная со следующего дня после установленного настоящим договором срока оплаты, по день фактического расчета включительно.</w:t>
      </w:r>
    </w:p>
    <w:p w:rsidR="00E06199" w:rsidRDefault="00E06199" w:rsidP="00827C24">
      <w:pPr>
        <w:jc w:val="both"/>
        <w:rPr>
          <w:sz w:val="21"/>
          <w:szCs w:val="21"/>
        </w:rPr>
      </w:pPr>
      <w:r>
        <w:rPr>
          <w:sz w:val="21"/>
          <w:szCs w:val="21"/>
        </w:rPr>
        <w:t xml:space="preserve">   6.4. В случае необеспечения доступа к инженерным сетям в помещении при возникновении аварии (аварийной ситуации), собственник  несет полную ответственность, в том числе материальную, за все наступившие в результате этого неблагоприятные последствия, в том числе перед третьими лицами.</w:t>
      </w:r>
    </w:p>
    <w:p w:rsidR="00E06199" w:rsidRDefault="00E06199" w:rsidP="00827C24">
      <w:pPr>
        <w:jc w:val="both"/>
        <w:rPr>
          <w:sz w:val="21"/>
          <w:szCs w:val="21"/>
        </w:rPr>
      </w:pPr>
      <w:r>
        <w:rPr>
          <w:sz w:val="21"/>
          <w:szCs w:val="21"/>
        </w:rPr>
        <w:t xml:space="preserve">  6.5. В случае если собственник помещения без полученного в установленном порядке согласования самостоятельно произведет установку систем внутриквартирных коммуникаций и сантехнического оборудования, а также индивидуальных приборов учета коммунальных ресурсов, Управляющая организация освобождается от ответственности за их эксплуатацию, устранение аварийных ситуаций и возмещения ущерба третьим лицам.</w:t>
      </w:r>
    </w:p>
    <w:p w:rsidR="00E06199" w:rsidRDefault="00E06199" w:rsidP="00827C24">
      <w:pPr>
        <w:jc w:val="both"/>
        <w:rPr>
          <w:sz w:val="21"/>
          <w:szCs w:val="21"/>
        </w:rPr>
      </w:pPr>
      <w:r>
        <w:rPr>
          <w:sz w:val="21"/>
          <w:szCs w:val="21"/>
        </w:rPr>
        <w:t xml:space="preserve">  6.6. При повреждении строительных конструкций, сетей и инженерного оборудования, общих для всего здания, по вине собственника  и лиц, проживающих в квартире, собственник несет расходы по выполнению ремонтно-восстановительных работ. Факт повреждения указанных конструкций, сетей и оборудования собственником устанавливается комиссионно представителями собственника и Управляющей организации.</w:t>
      </w:r>
    </w:p>
    <w:p w:rsidR="00E06199" w:rsidRDefault="00E06199" w:rsidP="00827C24">
      <w:pPr>
        <w:jc w:val="both"/>
        <w:rPr>
          <w:sz w:val="21"/>
          <w:szCs w:val="21"/>
        </w:rPr>
      </w:pPr>
      <w:r>
        <w:rPr>
          <w:sz w:val="21"/>
          <w:szCs w:val="21"/>
        </w:rPr>
        <w:t xml:space="preserve">   6.7. Собственник  несет ответственность в соответствии с настоящим договором перед Управляющей организацией и третьими лицами за действия граждан, не зарегистрированных, но проживающих в  квартире.    </w:t>
      </w:r>
    </w:p>
    <w:p w:rsidR="00E06199" w:rsidRDefault="00E06199" w:rsidP="00827C24">
      <w:pPr>
        <w:jc w:val="both"/>
        <w:rPr>
          <w:sz w:val="21"/>
          <w:szCs w:val="21"/>
        </w:rPr>
      </w:pPr>
      <w:r>
        <w:rPr>
          <w:sz w:val="21"/>
          <w:szCs w:val="21"/>
        </w:rPr>
        <w:t xml:space="preserve">  6.8. Управляющая организация не несет ответственности за неисполнение работ и неоказание услуг вследствие несвоевременного выполнения собственниками помещений  своих обязательств по настоящему договору, в том числе, в части оплаты  жилищных услуг.</w:t>
      </w:r>
    </w:p>
    <w:p w:rsidR="00E06199" w:rsidRDefault="00E06199" w:rsidP="00827C24">
      <w:pPr>
        <w:jc w:val="both"/>
        <w:rPr>
          <w:sz w:val="21"/>
          <w:szCs w:val="21"/>
        </w:rPr>
      </w:pPr>
      <w:r>
        <w:rPr>
          <w:sz w:val="21"/>
          <w:szCs w:val="21"/>
        </w:rPr>
        <w:t>6.9. При неисполнении иных условий настоящего договора стороны несут ответственность в соответствии с действующим законодательством РФ.</w:t>
      </w:r>
    </w:p>
    <w:p w:rsidR="00E06199" w:rsidRDefault="00E06199" w:rsidP="00827C24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6.10. Любая из сторон настоящего договора освобождается от ответственности за его нарушение, если такое нарушение явилось следствием обстоятельств непреодолимой силы, возникших после заключения договора в результате событий чрезвычайного характера, которые стороны не могли ни предвидеть, ни предотвратить разумными мерами. К обстоятельствам непреодолимой силы относятся события, на которые стороны не могут оказывать влияние, например: землетрясение, наводнение, пожар, ураган, а также  забастовка, акты государственных органов,  препятствующие выполнению настоящего договора.  При наступлении указанных обстоятельств,  каждая сторона должна без промедления известить о них в письменном виде другую сторону. Извещение должно содержать данные о характере обстоятельств, а также официальные документы, удостоверяющие наличие этих обстоятельств и, по возможности, дающие оценку их влияния на возможность исполнения стороной своих обязательств по настоящему договору.</w:t>
      </w:r>
    </w:p>
    <w:p w:rsidR="00E06199" w:rsidRDefault="00E06199" w:rsidP="00827C24">
      <w:pPr>
        <w:pStyle w:val="10"/>
        <w:jc w:val="both"/>
        <w:rPr>
          <w:sz w:val="21"/>
          <w:szCs w:val="21"/>
        </w:rPr>
      </w:pPr>
    </w:p>
    <w:p w:rsidR="00E06199" w:rsidRDefault="00E06199" w:rsidP="00827C24">
      <w:pPr>
        <w:widowControl w:val="0"/>
        <w:numPr>
          <w:ilvl w:val="3"/>
          <w:numId w:val="9"/>
        </w:numPr>
        <w:tabs>
          <w:tab w:val="left" w:pos="0"/>
        </w:tabs>
        <w:suppressAutoHyphens/>
        <w:spacing w:line="100" w:lineRule="atLeast"/>
        <w:jc w:val="center"/>
        <w:textAlignment w:val="baseline"/>
        <w:rPr>
          <w:b/>
          <w:sz w:val="22"/>
          <w:szCs w:val="22"/>
        </w:rPr>
      </w:pPr>
      <w:r>
        <w:rPr>
          <w:b/>
          <w:sz w:val="22"/>
          <w:szCs w:val="22"/>
        </w:rPr>
        <w:t>Сроки действия настоящего договора, порядок изменения и расторжения.</w:t>
      </w:r>
    </w:p>
    <w:p w:rsidR="00E06199" w:rsidRDefault="00E06199" w:rsidP="00827C24">
      <w:pPr>
        <w:jc w:val="center"/>
        <w:rPr>
          <w:sz w:val="22"/>
          <w:szCs w:val="22"/>
        </w:rPr>
      </w:pPr>
    </w:p>
    <w:p w:rsidR="00E06199" w:rsidRDefault="00E06199" w:rsidP="00827C24">
      <w:pPr>
        <w:pStyle w:val="ConsNormal"/>
        <w:widowControl/>
        <w:ind w:firstLine="0"/>
        <w:jc w:val="both"/>
        <w:rPr>
          <w:rStyle w:val="1"/>
          <w:rFonts w:ascii="Times New Roman" w:hAnsi="Times New Roman"/>
          <w:b/>
        </w:rPr>
      </w:pPr>
      <w:r>
        <w:rPr>
          <w:rStyle w:val="1"/>
          <w:rFonts w:ascii="Times New Roman" w:hAnsi="Times New Roman"/>
        </w:rPr>
        <w:t xml:space="preserve">  7.1. Настоящий договор заключается сроком на _______________,  вступает в силу «01»_</w:t>
      </w:r>
      <w:r w:rsidRPr="004E63C8">
        <w:rPr>
          <w:rStyle w:val="1"/>
          <w:rFonts w:ascii="Times New Roman" w:hAnsi="Times New Roman"/>
          <w:u w:val="single"/>
        </w:rPr>
        <w:t>января</w:t>
      </w:r>
      <w:r>
        <w:rPr>
          <w:rStyle w:val="1"/>
          <w:rFonts w:ascii="Times New Roman" w:hAnsi="Times New Roman"/>
          <w:b/>
        </w:rPr>
        <w:t>___ 2013 года</w:t>
      </w:r>
      <w:r>
        <w:rPr>
          <w:rStyle w:val="1"/>
          <w:rFonts w:ascii="Times New Roman" w:hAnsi="Times New Roman"/>
        </w:rPr>
        <w:t xml:space="preserve"> и действует </w:t>
      </w:r>
      <w:r>
        <w:rPr>
          <w:rStyle w:val="1"/>
          <w:rFonts w:ascii="Times New Roman" w:hAnsi="Times New Roman"/>
          <w:b/>
        </w:rPr>
        <w:t xml:space="preserve">по </w:t>
      </w:r>
      <w:r>
        <w:rPr>
          <w:rStyle w:val="1"/>
          <w:rFonts w:ascii="Times New Roman" w:hAnsi="Times New Roman"/>
        </w:rPr>
        <w:t>«____»______</w:t>
      </w:r>
      <w:r>
        <w:rPr>
          <w:rStyle w:val="1"/>
          <w:rFonts w:ascii="Times New Roman" w:hAnsi="Times New Roman"/>
          <w:b/>
        </w:rPr>
        <w:t>_______ ______ года.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7.2. При отсутствии  уведомления одной из Сторон  о прекращении настоящего договора по окончании срока его действия  за 30 дней до окончания срока действия настоящего договора, договор считается продленным на тот же срок и на тех же условиях.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7.3. Изменение и (или) расторжение настоящего договора осуществляется в порядке, предусмотренном гражданским законодательством РФ.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7.4. При досрочном расторжении настоящего договора в связи с принятием собственниками решения об изменении способа управления многоквартирным жилым домом, собственники  обязаны возместить Управляющей организации убытки, связанные с расторжением настоящего договора, в установленном гражданским законодательством РФ порядке.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7.5. Настоящий договор не прекращает своего действия в случае изменения организационно-правовой формы Управляющей организации.</w:t>
      </w:r>
    </w:p>
    <w:p w:rsidR="00E06199" w:rsidRDefault="00E06199" w:rsidP="00827C24">
      <w:pPr>
        <w:jc w:val="both"/>
        <w:rPr>
          <w:sz w:val="22"/>
          <w:szCs w:val="22"/>
        </w:rPr>
      </w:pPr>
    </w:p>
    <w:p w:rsidR="00E06199" w:rsidRDefault="00E06199" w:rsidP="00827C24">
      <w:pPr>
        <w:widowControl w:val="0"/>
        <w:numPr>
          <w:ilvl w:val="7"/>
          <w:numId w:val="10"/>
        </w:numPr>
        <w:tabs>
          <w:tab w:val="left" w:pos="3240"/>
        </w:tabs>
        <w:suppressAutoHyphens/>
        <w:spacing w:line="100" w:lineRule="atLeast"/>
        <w:ind w:left="3240"/>
        <w:textAlignment w:val="baseline"/>
        <w:rPr>
          <w:b/>
          <w:sz w:val="22"/>
          <w:szCs w:val="22"/>
        </w:rPr>
      </w:pPr>
      <w:r>
        <w:rPr>
          <w:b/>
          <w:sz w:val="22"/>
          <w:szCs w:val="22"/>
        </w:rPr>
        <w:t>Порядок урегулирования споров и разногласий</w:t>
      </w:r>
    </w:p>
    <w:p w:rsidR="00E06199" w:rsidRDefault="00E06199" w:rsidP="00827C24">
      <w:pPr>
        <w:jc w:val="center"/>
        <w:rPr>
          <w:sz w:val="22"/>
          <w:szCs w:val="22"/>
        </w:rPr>
      </w:pP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8.1. Споры и разногласия, которые могут возникнуть в ходе исполнения сторонами обязательств, принятых на себя по настоящему договору, будут разрешаться по взаимному соглашению сторон, а при его не достижении – в судебном порядке.</w:t>
      </w:r>
    </w:p>
    <w:p w:rsidR="00E06199" w:rsidRDefault="00E06199" w:rsidP="00827C24">
      <w:pPr>
        <w:jc w:val="both"/>
        <w:rPr>
          <w:sz w:val="22"/>
          <w:szCs w:val="22"/>
        </w:rPr>
      </w:pPr>
    </w:p>
    <w:p w:rsidR="00E06199" w:rsidRDefault="00E06199" w:rsidP="00827C24">
      <w:pPr>
        <w:widowControl w:val="0"/>
        <w:numPr>
          <w:ilvl w:val="7"/>
          <w:numId w:val="10"/>
        </w:numPr>
        <w:tabs>
          <w:tab w:val="left" w:pos="0"/>
        </w:tabs>
        <w:suppressAutoHyphens/>
        <w:spacing w:line="100" w:lineRule="atLeast"/>
        <w:jc w:val="center"/>
        <w:textAlignment w:val="baseline"/>
        <w:rPr>
          <w:b/>
          <w:sz w:val="22"/>
          <w:szCs w:val="22"/>
        </w:rPr>
      </w:pPr>
      <w:r>
        <w:rPr>
          <w:b/>
          <w:sz w:val="22"/>
          <w:szCs w:val="22"/>
        </w:rPr>
        <w:t>Особые условия</w:t>
      </w:r>
    </w:p>
    <w:p w:rsidR="00E06199" w:rsidRDefault="00E06199" w:rsidP="00827C24">
      <w:pPr>
        <w:rPr>
          <w:b/>
          <w:sz w:val="22"/>
          <w:szCs w:val="22"/>
        </w:rPr>
      </w:pPr>
    </w:p>
    <w:p w:rsidR="00E06199" w:rsidRDefault="00E06199" w:rsidP="00827C24">
      <w:pPr>
        <w:pStyle w:val="10"/>
        <w:jc w:val="both"/>
        <w:rPr>
          <w:rStyle w:val="1"/>
        </w:rPr>
      </w:pPr>
      <w:r>
        <w:rPr>
          <w:rStyle w:val="1"/>
          <w:sz w:val="22"/>
          <w:szCs w:val="22"/>
        </w:rPr>
        <w:t xml:space="preserve">9.1.  Собственник дает свое согласие на обработку, распространение и дальнейшее  использование информации, отнесенной Законом РФ № 152-ФЗ от 27.07.2006 г. «О персональных данных» </w:t>
      </w:r>
      <w:r>
        <w:rPr>
          <w:rStyle w:val="1"/>
        </w:rPr>
        <w:t>к персональным данным физического лица (в том числе информации о наличии и сумме задолженности по оплате жилищных услуг и передаче указанной информации третьим лицам), а также на передачу указанных данных в расчетно-кассовый центр и согласие по обмену информации по начислению и задолженности по телекоммуникациям.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9.2. В случае предоставления коммунальных услуг ненадлежащего качества, Собственник вправе обратиться в Управляющую организацию для установления причин предоставления услуг ненадлежащего качества. В случае установления факта предоставления коммунальных услуг ненадлежащего качества по вине  Управляющей организации (ввиду ненадлежащего содержания внутридомовых инженерных сетей, оборудования и пр.), Управляющая организация возмещает Собственнику причиненные этим убытки (производит перерасчет).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9.5. Информация от управляющей организации размещается на  информационных стендах (досках) в подъездах многоквартирного дома.</w:t>
      </w:r>
    </w:p>
    <w:p w:rsidR="00E06199" w:rsidRDefault="00E06199" w:rsidP="00827C24">
      <w:pPr>
        <w:jc w:val="both"/>
        <w:rPr>
          <w:sz w:val="22"/>
          <w:szCs w:val="22"/>
        </w:rPr>
      </w:pPr>
    </w:p>
    <w:p w:rsidR="00E06199" w:rsidRDefault="00E06199" w:rsidP="00827C24">
      <w:pPr>
        <w:widowControl w:val="0"/>
        <w:numPr>
          <w:ilvl w:val="7"/>
          <w:numId w:val="10"/>
        </w:numPr>
        <w:tabs>
          <w:tab w:val="left" w:pos="0"/>
        </w:tabs>
        <w:suppressAutoHyphens/>
        <w:spacing w:line="100" w:lineRule="atLeast"/>
        <w:jc w:val="center"/>
        <w:textAlignment w:val="baseline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Заключительные  положения</w:t>
      </w:r>
    </w:p>
    <w:p w:rsidR="00E06199" w:rsidRDefault="00E06199" w:rsidP="00827C24">
      <w:pPr>
        <w:jc w:val="center"/>
        <w:rPr>
          <w:sz w:val="22"/>
          <w:szCs w:val="22"/>
        </w:rPr>
      </w:pP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10.1. Расторжение или прекращение настоящего договора не означает прекращения обязательств собственников по оплате произведенных Управляющей организацией затрат (услуг и работ) во время действия настоящего договора, если такие обязательства собственников на момент расторжения или прекращения настоящего  договора не выполнены.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10.2. В случае возникновения аварий и неисправностей внутриквартирного инженерного оборудования их причины устанавливаются комиссионно, как правило, в присутствии Собственников, других лиц, проживающих в помещении, с участием представителей Управляющей организации и оформляются актом.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10.3. Недействительность одного или нескольких условий настоящего договора не влечет его недействительности в целом.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10.4. Во всем остальном, что не предусмотрено настоящим договором, стороны руководствуются действующим законодательством Российской Федерации, нормативными правовыми актами органов местного самоуправления с.Венгерово.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10.5. Настоящий договор составлен в двух экземплярах, имеющих равную юридическую силу, по одному экземпляру для каждой из сторон.</w:t>
      </w:r>
    </w:p>
    <w:p w:rsidR="00E06199" w:rsidRDefault="00E06199" w:rsidP="00827C24">
      <w:pPr>
        <w:tabs>
          <w:tab w:val="left" w:pos="0"/>
        </w:tabs>
        <w:jc w:val="both"/>
        <w:rPr>
          <w:rStyle w:val="1"/>
          <w:b/>
          <w:sz w:val="22"/>
          <w:szCs w:val="22"/>
        </w:rPr>
      </w:pPr>
      <w:r>
        <w:rPr>
          <w:rStyle w:val="1"/>
          <w:sz w:val="22"/>
          <w:szCs w:val="22"/>
        </w:rPr>
        <w:t xml:space="preserve">10.6. </w:t>
      </w:r>
      <w:r>
        <w:rPr>
          <w:rStyle w:val="1"/>
          <w:b/>
          <w:sz w:val="22"/>
          <w:szCs w:val="22"/>
        </w:rPr>
        <w:t>Номера телефонов Аварийных служб, обслуживающих МКД:</w:t>
      </w:r>
    </w:p>
    <w:p w:rsidR="00E06199" w:rsidRPr="00BD0DD9" w:rsidRDefault="00E06199" w:rsidP="00827C24">
      <w:pPr>
        <w:tabs>
          <w:tab w:val="left" w:pos="0"/>
        </w:tabs>
        <w:ind w:firstLine="180"/>
        <w:rPr>
          <w:rStyle w:val="1"/>
          <w:b/>
          <w:sz w:val="22"/>
          <w:szCs w:val="22"/>
        </w:rPr>
      </w:pPr>
      <w:r>
        <w:rPr>
          <w:rStyle w:val="1"/>
          <w:sz w:val="22"/>
          <w:szCs w:val="22"/>
        </w:rPr>
        <w:t xml:space="preserve">диспетчерская служба: </w:t>
      </w:r>
      <w:r>
        <w:rPr>
          <w:rStyle w:val="1"/>
          <w:b/>
          <w:sz w:val="22"/>
          <w:szCs w:val="22"/>
        </w:rPr>
        <w:t>22-635</w:t>
      </w:r>
    </w:p>
    <w:p w:rsidR="00E06199" w:rsidRDefault="00E06199" w:rsidP="00827C24">
      <w:pPr>
        <w:widowControl w:val="0"/>
        <w:numPr>
          <w:ilvl w:val="1"/>
          <w:numId w:val="11"/>
        </w:numPr>
        <w:tabs>
          <w:tab w:val="left" w:pos="480"/>
        </w:tabs>
        <w:suppressAutoHyphens/>
        <w:spacing w:line="100" w:lineRule="atLeast"/>
        <w:textAlignment w:val="baseline"/>
        <w:rPr>
          <w:sz w:val="22"/>
          <w:szCs w:val="22"/>
        </w:rPr>
      </w:pPr>
      <w:r>
        <w:rPr>
          <w:sz w:val="22"/>
          <w:szCs w:val="22"/>
        </w:rPr>
        <w:t>К настоящему договору прилагаются:</w:t>
      </w:r>
    </w:p>
    <w:p w:rsidR="00E06199" w:rsidRDefault="00E06199" w:rsidP="00827C24">
      <w:pPr>
        <w:tabs>
          <w:tab w:val="left" w:pos="0"/>
        </w:tabs>
        <w:ind w:firstLine="180"/>
        <w:rPr>
          <w:sz w:val="22"/>
          <w:szCs w:val="22"/>
        </w:rPr>
      </w:pPr>
      <w:r>
        <w:rPr>
          <w:sz w:val="22"/>
          <w:szCs w:val="22"/>
        </w:rPr>
        <w:t>Приложение № 1 — характеристика многоквартирного дома.</w:t>
      </w:r>
    </w:p>
    <w:p w:rsidR="00E06199" w:rsidRDefault="00E06199" w:rsidP="00827C24">
      <w:pPr>
        <w:tabs>
          <w:tab w:val="left" w:pos="0"/>
        </w:tabs>
        <w:ind w:firstLine="180"/>
        <w:rPr>
          <w:sz w:val="22"/>
          <w:szCs w:val="22"/>
        </w:rPr>
      </w:pPr>
      <w:r>
        <w:rPr>
          <w:sz w:val="22"/>
          <w:szCs w:val="22"/>
        </w:rPr>
        <w:t>Приложение № 2 — перечень услуг и работ по содержанию и текущему ремонту общего имущества в многоквартирном доме.</w:t>
      </w:r>
    </w:p>
    <w:p w:rsidR="00E06199" w:rsidRDefault="00E06199" w:rsidP="00827C24">
      <w:pPr>
        <w:tabs>
          <w:tab w:val="left" w:pos="0"/>
        </w:tabs>
        <w:ind w:firstLine="180"/>
        <w:rPr>
          <w:sz w:val="22"/>
          <w:szCs w:val="22"/>
        </w:rPr>
      </w:pPr>
      <w:r>
        <w:rPr>
          <w:sz w:val="22"/>
          <w:szCs w:val="22"/>
        </w:rPr>
        <w:t>Приложение № 3 — перечень работ, выполняемых за счет дополнительной оплаты.</w:t>
      </w:r>
    </w:p>
    <w:p w:rsidR="00E06199" w:rsidRDefault="00E06199" w:rsidP="00827C24">
      <w:pPr>
        <w:tabs>
          <w:tab w:val="left" w:pos="0"/>
        </w:tabs>
        <w:ind w:firstLine="180"/>
        <w:rPr>
          <w:sz w:val="22"/>
          <w:szCs w:val="22"/>
        </w:rPr>
      </w:pPr>
    </w:p>
    <w:p w:rsidR="00E06199" w:rsidRDefault="00E06199" w:rsidP="00827C24">
      <w:pPr>
        <w:widowControl w:val="0"/>
        <w:numPr>
          <w:ilvl w:val="0"/>
          <w:numId w:val="11"/>
        </w:numPr>
        <w:tabs>
          <w:tab w:val="left" w:pos="480"/>
        </w:tabs>
        <w:suppressAutoHyphens/>
        <w:spacing w:line="100" w:lineRule="atLeast"/>
        <w:jc w:val="center"/>
        <w:textAlignment w:val="baseline"/>
        <w:rPr>
          <w:b/>
          <w:sz w:val="22"/>
          <w:szCs w:val="22"/>
        </w:rPr>
      </w:pPr>
      <w:r>
        <w:rPr>
          <w:b/>
          <w:sz w:val="22"/>
          <w:szCs w:val="22"/>
        </w:rPr>
        <w:t>Подписи сторон:</w:t>
      </w:r>
    </w:p>
    <w:p w:rsidR="00E06199" w:rsidRDefault="00E06199" w:rsidP="00827C24">
      <w:pPr>
        <w:ind w:firstLine="708"/>
        <w:jc w:val="right"/>
        <w:rPr>
          <w:sz w:val="22"/>
          <w:szCs w:val="22"/>
        </w:rPr>
      </w:pPr>
    </w:p>
    <w:p w:rsidR="00E06199" w:rsidRDefault="00E06199" w:rsidP="00827C24">
      <w:pPr>
        <w:ind w:firstLine="708"/>
        <w:rPr>
          <w:b/>
          <w:sz w:val="22"/>
          <w:szCs w:val="22"/>
        </w:rPr>
      </w:pPr>
      <w:r>
        <w:rPr>
          <w:b/>
          <w:sz w:val="22"/>
          <w:szCs w:val="22"/>
        </w:rPr>
        <w:t>«Управляющая организация»:</w:t>
      </w:r>
    </w:p>
    <w:p w:rsidR="00E06199" w:rsidRDefault="00E06199" w:rsidP="00827C24">
      <w:pPr>
        <w:rPr>
          <w:sz w:val="22"/>
          <w:szCs w:val="22"/>
        </w:rPr>
      </w:pPr>
    </w:p>
    <w:p w:rsidR="00E06199" w:rsidRDefault="00E06199" w:rsidP="00827C24">
      <w:pPr>
        <w:rPr>
          <w:sz w:val="22"/>
          <w:szCs w:val="22"/>
        </w:rPr>
      </w:pPr>
    </w:p>
    <w:p w:rsidR="00E06199" w:rsidRDefault="00E06199" w:rsidP="00827C24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Директор       ____________________________ С.К. Иванков</w:t>
      </w:r>
    </w:p>
    <w:p w:rsidR="00E06199" w:rsidRDefault="00E06199" w:rsidP="00827C24">
      <w:pPr>
        <w:ind w:firstLine="708"/>
        <w:rPr>
          <w:sz w:val="22"/>
          <w:szCs w:val="22"/>
        </w:rPr>
      </w:pPr>
    </w:p>
    <w:p w:rsidR="00E06199" w:rsidRDefault="00E06199" w:rsidP="00827C24">
      <w:pPr>
        <w:ind w:firstLine="708"/>
        <w:jc w:val="right"/>
        <w:rPr>
          <w:sz w:val="22"/>
          <w:szCs w:val="22"/>
        </w:rPr>
      </w:pPr>
    </w:p>
    <w:tbl>
      <w:tblPr>
        <w:tblW w:w="13467" w:type="dxa"/>
        <w:tblInd w:w="108" w:type="dxa"/>
        <w:tblLayout w:type="fixed"/>
        <w:tblLook w:val="0000"/>
      </w:tblPr>
      <w:tblGrid>
        <w:gridCol w:w="5341"/>
        <w:gridCol w:w="8126"/>
      </w:tblGrid>
      <w:tr w:rsidR="00E06199" w:rsidTr="005063F3">
        <w:trPr>
          <w:trHeight w:val="3831"/>
        </w:trPr>
        <w:tc>
          <w:tcPr>
            <w:tcW w:w="5341" w:type="dxa"/>
          </w:tcPr>
          <w:p w:rsidR="00E06199" w:rsidRDefault="00E06199" w:rsidP="00BA4EE2">
            <w:pPr>
              <w:snapToGrid w:val="0"/>
              <w:rPr>
                <w:b/>
              </w:rPr>
            </w:pPr>
            <w:r>
              <w:rPr>
                <w:b/>
                <w:sz w:val="22"/>
                <w:szCs w:val="22"/>
              </w:rPr>
              <w:t>«Собственник»:</w:t>
            </w:r>
          </w:p>
          <w:p w:rsidR="00E06199" w:rsidRDefault="00E06199" w:rsidP="00BA4EE2">
            <w:pPr>
              <w:snapToGrid w:val="0"/>
            </w:pPr>
            <w:r>
              <w:rPr>
                <w:sz w:val="22"/>
                <w:szCs w:val="22"/>
              </w:rPr>
              <w:t>1. ___________________________________________</w:t>
            </w:r>
          </w:p>
          <w:p w:rsidR="00E06199" w:rsidRDefault="00E06199" w:rsidP="00BA4EE2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(Ф.И.О.)</w:t>
            </w:r>
          </w:p>
          <w:p w:rsidR="00E06199" w:rsidRDefault="00E06199" w:rsidP="00BA4EE2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______________________________________________________</w:t>
            </w:r>
          </w:p>
          <w:p w:rsidR="00E06199" w:rsidRDefault="00E06199" w:rsidP="00BA4EE2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(паспортные данные)</w:t>
            </w:r>
          </w:p>
          <w:p w:rsidR="00E06199" w:rsidRDefault="00E06199" w:rsidP="00BA4EE2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______________________________________________________</w:t>
            </w:r>
          </w:p>
          <w:p w:rsidR="00E06199" w:rsidRDefault="00E06199" w:rsidP="00BA4EE2">
            <w:pPr>
              <w:snapToGrid w:val="0"/>
              <w:jc w:val="center"/>
              <w:rPr>
                <w:sz w:val="18"/>
                <w:szCs w:val="18"/>
              </w:rPr>
            </w:pPr>
          </w:p>
          <w:p w:rsidR="00E06199" w:rsidRDefault="00E06199" w:rsidP="00BA4EE2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______________________________________________________</w:t>
            </w:r>
          </w:p>
          <w:p w:rsidR="00E06199" w:rsidRDefault="00E06199" w:rsidP="00BA4EE2">
            <w:pPr>
              <w:snapToGrid w:val="0"/>
              <w:jc w:val="center"/>
              <w:rPr>
                <w:sz w:val="18"/>
                <w:szCs w:val="18"/>
              </w:rPr>
            </w:pPr>
          </w:p>
          <w:p w:rsidR="00E06199" w:rsidRDefault="00E06199" w:rsidP="00BA4EE2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_______________________________________________________</w:t>
            </w:r>
          </w:p>
          <w:p w:rsidR="00E06199" w:rsidRDefault="00E06199" w:rsidP="00BA4EE2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(свидетельство о гос. регистрации права собственности)</w:t>
            </w:r>
          </w:p>
          <w:p w:rsidR="00E06199" w:rsidRDefault="00E06199" w:rsidP="00BA4EE2">
            <w:pPr>
              <w:snapToGrid w:val="0"/>
              <w:jc w:val="center"/>
              <w:rPr>
                <w:sz w:val="18"/>
                <w:szCs w:val="18"/>
              </w:rPr>
            </w:pPr>
          </w:p>
          <w:p w:rsidR="00E06199" w:rsidRDefault="00E06199" w:rsidP="00BA4EE2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______________________________________________________</w:t>
            </w:r>
          </w:p>
          <w:p w:rsidR="00E06199" w:rsidRDefault="00E06199" w:rsidP="00BA4EE2">
            <w:pPr>
              <w:snapToGrid w:val="0"/>
              <w:jc w:val="center"/>
              <w:rPr>
                <w:sz w:val="18"/>
                <w:szCs w:val="18"/>
              </w:rPr>
            </w:pPr>
          </w:p>
          <w:p w:rsidR="00E06199" w:rsidRDefault="00E06199" w:rsidP="00BA4EE2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______________________________________________________</w:t>
            </w:r>
          </w:p>
          <w:p w:rsidR="00E06199" w:rsidRDefault="00E06199" w:rsidP="00BA4EE2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(подпись)</w:t>
            </w:r>
          </w:p>
          <w:p w:rsidR="00E06199" w:rsidRDefault="00E06199" w:rsidP="00BA4EE2"/>
        </w:tc>
        <w:tc>
          <w:tcPr>
            <w:tcW w:w="8126" w:type="dxa"/>
          </w:tcPr>
          <w:p w:rsidR="00E06199" w:rsidRDefault="00E06199" w:rsidP="00BA4EE2">
            <w:pPr>
              <w:snapToGrid w:val="0"/>
              <w:rPr>
                <w:rFonts w:ascii="10" w:hAnsi="10"/>
              </w:rPr>
            </w:pPr>
          </w:p>
          <w:p w:rsidR="00E06199" w:rsidRDefault="00E06199" w:rsidP="00BA4EE2">
            <w:pPr>
              <w:snapToGrid w:val="0"/>
            </w:pPr>
            <w:r>
              <w:rPr>
                <w:sz w:val="22"/>
                <w:szCs w:val="22"/>
              </w:rPr>
              <w:t>2. __________________________________________</w:t>
            </w:r>
          </w:p>
          <w:p w:rsidR="00E06199" w:rsidRDefault="00E06199" w:rsidP="00BA4EE2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(Ф.И.О.)</w:t>
            </w:r>
          </w:p>
          <w:p w:rsidR="00E06199" w:rsidRDefault="00E06199" w:rsidP="00BA4EE2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______________________________________________________</w:t>
            </w:r>
          </w:p>
          <w:p w:rsidR="00E06199" w:rsidRDefault="00E06199" w:rsidP="00BA4EE2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(паспортные данные)</w:t>
            </w:r>
          </w:p>
          <w:p w:rsidR="00E06199" w:rsidRDefault="00E06199" w:rsidP="00BA4EE2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______________________________________________________</w:t>
            </w:r>
          </w:p>
          <w:p w:rsidR="00E06199" w:rsidRDefault="00E06199" w:rsidP="00BA4EE2">
            <w:pPr>
              <w:snapToGrid w:val="0"/>
              <w:jc w:val="center"/>
              <w:rPr>
                <w:sz w:val="18"/>
                <w:szCs w:val="18"/>
              </w:rPr>
            </w:pPr>
          </w:p>
          <w:p w:rsidR="00E06199" w:rsidRDefault="00E06199" w:rsidP="00BA4EE2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______________________________________________________</w:t>
            </w:r>
          </w:p>
          <w:p w:rsidR="00E06199" w:rsidRDefault="00E06199" w:rsidP="00BA4EE2">
            <w:pPr>
              <w:snapToGrid w:val="0"/>
              <w:jc w:val="center"/>
              <w:rPr>
                <w:sz w:val="18"/>
                <w:szCs w:val="18"/>
              </w:rPr>
            </w:pPr>
          </w:p>
          <w:p w:rsidR="00E06199" w:rsidRDefault="00E06199" w:rsidP="00BA4EE2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_______________________________________________________</w:t>
            </w:r>
          </w:p>
          <w:p w:rsidR="00E06199" w:rsidRDefault="00E06199" w:rsidP="00BA4EE2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(свидетельство о гос. регистрации права собственности)</w:t>
            </w:r>
          </w:p>
          <w:p w:rsidR="00E06199" w:rsidRDefault="00E06199" w:rsidP="00BA4EE2">
            <w:pPr>
              <w:snapToGrid w:val="0"/>
              <w:jc w:val="center"/>
              <w:rPr>
                <w:sz w:val="18"/>
                <w:szCs w:val="18"/>
              </w:rPr>
            </w:pPr>
          </w:p>
          <w:p w:rsidR="00E06199" w:rsidRDefault="00E06199" w:rsidP="00BA4EE2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______________________________________________________</w:t>
            </w:r>
          </w:p>
          <w:p w:rsidR="00E06199" w:rsidRDefault="00E06199" w:rsidP="00BA4EE2">
            <w:pPr>
              <w:snapToGrid w:val="0"/>
              <w:jc w:val="center"/>
              <w:rPr>
                <w:sz w:val="18"/>
                <w:szCs w:val="18"/>
              </w:rPr>
            </w:pPr>
          </w:p>
          <w:p w:rsidR="00E06199" w:rsidRDefault="00E06199" w:rsidP="00BA4EE2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______________________________________________________</w:t>
            </w:r>
          </w:p>
          <w:p w:rsidR="00E06199" w:rsidRPr="005063F3" w:rsidRDefault="00E06199" w:rsidP="005063F3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(подпись)</w:t>
            </w:r>
          </w:p>
        </w:tc>
      </w:tr>
    </w:tbl>
    <w:p w:rsidR="00E06199" w:rsidRDefault="00E06199" w:rsidP="00827C24">
      <w:pPr>
        <w:jc w:val="right"/>
        <w:rPr>
          <w:sz w:val="22"/>
          <w:szCs w:val="22"/>
        </w:rPr>
      </w:pPr>
    </w:p>
    <w:p w:rsidR="00E06199" w:rsidRDefault="00E06199" w:rsidP="00827C24">
      <w:pPr>
        <w:jc w:val="right"/>
        <w:rPr>
          <w:sz w:val="22"/>
          <w:szCs w:val="22"/>
        </w:rPr>
      </w:pPr>
    </w:p>
    <w:p w:rsidR="00E06199" w:rsidRDefault="00E06199" w:rsidP="00827C24">
      <w:pPr>
        <w:jc w:val="right"/>
        <w:rPr>
          <w:sz w:val="22"/>
          <w:szCs w:val="22"/>
        </w:rPr>
      </w:pPr>
    </w:p>
    <w:p w:rsidR="00E06199" w:rsidRDefault="00E06199" w:rsidP="00827C24">
      <w:pPr>
        <w:jc w:val="right"/>
        <w:rPr>
          <w:sz w:val="22"/>
          <w:szCs w:val="22"/>
        </w:rPr>
      </w:pPr>
    </w:p>
    <w:p w:rsidR="00E06199" w:rsidRDefault="00E06199" w:rsidP="00827C24">
      <w:pPr>
        <w:jc w:val="right"/>
        <w:rPr>
          <w:sz w:val="22"/>
          <w:szCs w:val="22"/>
        </w:rPr>
      </w:pPr>
    </w:p>
    <w:p w:rsidR="00E06199" w:rsidRDefault="00E06199" w:rsidP="00827C24">
      <w:pPr>
        <w:jc w:val="right"/>
        <w:rPr>
          <w:sz w:val="22"/>
          <w:szCs w:val="22"/>
        </w:rPr>
      </w:pPr>
    </w:p>
    <w:p w:rsidR="00E06199" w:rsidRDefault="00E06199" w:rsidP="00827C24">
      <w:pPr>
        <w:jc w:val="right"/>
        <w:rPr>
          <w:sz w:val="22"/>
          <w:szCs w:val="22"/>
        </w:rPr>
      </w:pPr>
    </w:p>
    <w:p w:rsidR="00E06199" w:rsidRDefault="00E06199" w:rsidP="00827C24">
      <w:pPr>
        <w:jc w:val="right"/>
        <w:rPr>
          <w:sz w:val="22"/>
          <w:szCs w:val="22"/>
        </w:rPr>
      </w:pPr>
    </w:p>
    <w:p w:rsidR="00E06199" w:rsidRDefault="00E06199" w:rsidP="00827C24">
      <w:pPr>
        <w:jc w:val="right"/>
        <w:rPr>
          <w:sz w:val="22"/>
          <w:szCs w:val="22"/>
        </w:rPr>
      </w:pPr>
      <w:r>
        <w:rPr>
          <w:sz w:val="22"/>
          <w:szCs w:val="22"/>
        </w:rPr>
        <w:t>Приложение № 1</w:t>
      </w:r>
    </w:p>
    <w:p w:rsidR="00E06199" w:rsidRDefault="00E06199" w:rsidP="00827C24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к договору </w:t>
      </w:r>
    </w:p>
    <w:p w:rsidR="00E06199" w:rsidRDefault="00E06199" w:rsidP="00827C24">
      <w:pPr>
        <w:jc w:val="right"/>
        <w:rPr>
          <w:sz w:val="22"/>
          <w:szCs w:val="22"/>
        </w:rPr>
      </w:pPr>
      <w:r>
        <w:rPr>
          <w:sz w:val="22"/>
          <w:szCs w:val="22"/>
        </w:rPr>
        <w:t>от «01»_</w:t>
      </w:r>
      <w:r w:rsidRPr="00D62B82">
        <w:rPr>
          <w:sz w:val="22"/>
          <w:szCs w:val="22"/>
          <w:u w:val="single"/>
        </w:rPr>
        <w:t>_января</w:t>
      </w:r>
      <w:r>
        <w:rPr>
          <w:sz w:val="22"/>
          <w:szCs w:val="22"/>
        </w:rPr>
        <w:t>_ 2013 г.</w:t>
      </w:r>
    </w:p>
    <w:p w:rsidR="00E06199" w:rsidRDefault="00E06199" w:rsidP="00827C24">
      <w:pPr>
        <w:jc w:val="center"/>
        <w:rPr>
          <w:b/>
          <w:sz w:val="22"/>
          <w:szCs w:val="22"/>
        </w:rPr>
      </w:pPr>
    </w:p>
    <w:p w:rsidR="00E06199" w:rsidRDefault="00E06199" w:rsidP="00827C24">
      <w:pPr>
        <w:jc w:val="center"/>
        <w:rPr>
          <w:sz w:val="22"/>
          <w:szCs w:val="22"/>
        </w:rPr>
      </w:pPr>
      <w:r>
        <w:rPr>
          <w:sz w:val="22"/>
          <w:szCs w:val="22"/>
        </w:rPr>
        <w:t>Характеристика многоквартирного дома:</w:t>
      </w:r>
    </w:p>
    <w:p w:rsidR="00E06199" w:rsidRDefault="00E06199" w:rsidP="00827C24">
      <w:pPr>
        <w:jc w:val="center"/>
        <w:rPr>
          <w:sz w:val="22"/>
          <w:szCs w:val="22"/>
        </w:rPr>
      </w:pP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1. Адрес многоквартирного дома:  __________________________________________________________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 Номер технического паспорта БТИ:   ______________________________________________________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3. Серия, тип постройки:   _________________________________________________________________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4. Год постройки:   _______________________________________________________________________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5. Этажность:   __________________________________________________________________________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6. Количество квартир:    __________________________________________________________________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7. Общая площадь дома:   _________________________________________________________________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8. Общая площадь жилых и нежилых помещений:      ___________________________________________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9. Степень износа по данным государственного технического учета:     ____________________________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10. Год последнего комплексного капитального ремонта:     _____________________________________</w:t>
      </w:r>
    </w:p>
    <w:p w:rsidR="00E06199" w:rsidRDefault="00E06199" w:rsidP="00827C24">
      <w:pPr>
        <w:jc w:val="both"/>
        <w:rPr>
          <w:sz w:val="22"/>
          <w:szCs w:val="22"/>
        </w:rPr>
      </w:pPr>
    </w:p>
    <w:p w:rsidR="00E06199" w:rsidRDefault="00E06199" w:rsidP="00827C24">
      <w:pPr>
        <w:jc w:val="center"/>
        <w:rPr>
          <w:b/>
          <w:sz w:val="22"/>
          <w:szCs w:val="22"/>
        </w:rPr>
      </w:pPr>
    </w:p>
    <w:p w:rsidR="00E06199" w:rsidRDefault="00E06199" w:rsidP="00827C24">
      <w:pPr>
        <w:jc w:val="center"/>
        <w:rPr>
          <w:b/>
          <w:sz w:val="22"/>
          <w:szCs w:val="22"/>
        </w:rPr>
      </w:pPr>
    </w:p>
    <w:p w:rsidR="00E06199" w:rsidRDefault="00E06199" w:rsidP="00827C24">
      <w:pPr>
        <w:rPr>
          <w:b/>
          <w:sz w:val="22"/>
          <w:szCs w:val="22"/>
        </w:rPr>
      </w:pPr>
    </w:p>
    <w:p w:rsidR="00E06199" w:rsidRDefault="00E06199" w:rsidP="00827C24">
      <w:pPr>
        <w:jc w:val="center"/>
        <w:rPr>
          <w:b/>
          <w:sz w:val="22"/>
          <w:szCs w:val="22"/>
        </w:rPr>
      </w:pPr>
    </w:p>
    <w:p w:rsidR="00E06199" w:rsidRDefault="00E06199" w:rsidP="00827C24">
      <w:pPr>
        <w:jc w:val="center"/>
        <w:rPr>
          <w:b/>
          <w:sz w:val="22"/>
          <w:szCs w:val="22"/>
        </w:rPr>
      </w:pPr>
    </w:p>
    <w:p w:rsidR="00E06199" w:rsidRDefault="00E06199" w:rsidP="00827C24">
      <w:pPr>
        <w:jc w:val="center"/>
        <w:rPr>
          <w:b/>
          <w:sz w:val="22"/>
          <w:szCs w:val="22"/>
        </w:rPr>
      </w:pPr>
    </w:p>
    <w:p w:rsidR="00E06199" w:rsidRDefault="00E06199" w:rsidP="00827C24">
      <w:pPr>
        <w:jc w:val="center"/>
        <w:rPr>
          <w:b/>
          <w:sz w:val="22"/>
          <w:szCs w:val="22"/>
        </w:rPr>
      </w:pPr>
    </w:p>
    <w:tbl>
      <w:tblPr>
        <w:tblW w:w="0" w:type="auto"/>
        <w:tblLayout w:type="fixed"/>
        <w:tblLook w:val="0000"/>
      </w:tblPr>
      <w:tblGrid>
        <w:gridCol w:w="4928"/>
        <w:gridCol w:w="5245"/>
      </w:tblGrid>
      <w:tr w:rsidR="00E06199" w:rsidTr="00BA4EE2">
        <w:tc>
          <w:tcPr>
            <w:tcW w:w="4928" w:type="dxa"/>
          </w:tcPr>
          <w:p w:rsidR="00E06199" w:rsidRDefault="00E06199" w:rsidP="00BA4EE2">
            <w:pPr>
              <w:snapToGrid w:val="0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«Управляющая организация»</w:t>
            </w:r>
          </w:p>
          <w:p w:rsidR="00E06199" w:rsidRDefault="00E06199" w:rsidP="00BA4EE2">
            <w:pPr>
              <w:jc w:val="center"/>
            </w:pPr>
          </w:p>
          <w:p w:rsidR="00E06199" w:rsidRDefault="00E06199" w:rsidP="00BA4EE2">
            <w:pPr>
              <w:jc w:val="center"/>
            </w:pPr>
          </w:p>
          <w:p w:rsidR="00E06199" w:rsidRDefault="00E06199" w:rsidP="00BA4EE2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Директор </w:t>
            </w:r>
          </w:p>
          <w:p w:rsidR="00E06199" w:rsidRDefault="00E06199" w:rsidP="00BA4EE2">
            <w:pPr>
              <w:rPr>
                <w:b/>
              </w:rPr>
            </w:pPr>
          </w:p>
          <w:p w:rsidR="00E06199" w:rsidRDefault="00E06199" w:rsidP="00BA4EE2">
            <w:pPr>
              <w:rPr>
                <w:b/>
              </w:rPr>
            </w:pPr>
          </w:p>
          <w:p w:rsidR="00E06199" w:rsidRDefault="00E06199" w:rsidP="00BA4EE2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__________________  С.К. Иванков</w:t>
            </w:r>
          </w:p>
          <w:p w:rsidR="00E06199" w:rsidRDefault="00E06199" w:rsidP="00BA4EE2">
            <w:pPr>
              <w:rPr>
                <w:shd w:val="clear" w:color="auto" w:fill="FFFF00"/>
              </w:rPr>
            </w:pPr>
          </w:p>
        </w:tc>
        <w:tc>
          <w:tcPr>
            <w:tcW w:w="5245" w:type="dxa"/>
          </w:tcPr>
          <w:p w:rsidR="00E06199" w:rsidRDefault="00E06199" w:rsidP="00BA4EE2">
            <w:pPr>
              <w:snapToGrid w:val="0"/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                          «Собственник»</w:t>
            </w:r>
          </w:p>
          <w:p w:rsidR="00E06199" w:rsidRDefault="00E06199" w:rsidP="00BA4EE2">
            <w:pPr>
              <w:snapToGrid w:val="0"/>
              <w:rPr>
                <w:b/>
              </w:rPr>
            </w:pPr>
          </w:p>
          <w:p w:rsidR="00E06199" w:rsidRDefault="00E06199" w:rsidP="00BA4EE2">
            <w:pPr>
              <w:snapToGrid w:val="0"/>
              <w:rPr>
                <w:b/>
              </w:rPr>
            </w:pPr>
          </w:p>
          <w:p w:rsidR="00E06199" w:rsidRDefault="00E06199" w:rsidP="00BA4EE2">
            <w:pPr>
              <w:snapToGrid w:val="0"/>
              <w:rPr>
                <w:b/>
              </w:rPr>
            </w:pPr>
            <w:r>
              <w:rPr>
                <w:b/>
                <w:sz w:val="22"/>
                <w:szCs w:val="22"/>
              </w:rPr>
              <w:t>____________________________________</w:t>
            </w:r>
          </w:p>
          <w:p w:rsidR="00E06199" w:rsidRDefault="00E06199" w:rsidP="00BA4EE2">
            <w:pPr>
              <w:snapToGrid w:val="0"/>
              <w:rPr>
                <w:b/>
              </w:rPr>
            </w:pPr>
          </w:p>
          <w:p w:rsidR="00E06199" w:rsidRDefault="00E06199" w:rsidP="00BA4EE2">
            <w:pPr>
              <w:snapToGrid w:val="0"/>
              <w:rPr>
                <w:b/>
              </w:rPr>
            </w:pPr>
            <w:r>
              <w:rPr>
                <w:b/>
                <w:sz w:val="22"/>
                <w:szCs w:val="22"/>
              </w:rPr>
              <w:t>____________________________________</w:t>
            </w:r>
          </w:p>
          <w:p w:rsidR="00E06199" w:rsidRDefault="00E06199" w:rsidP="00BA4EE2">
            <w:pPr>
              <w:snapToGrid w:val="0"/>
              <w:rPr>
                <w:b/>
              </w:rPr>
            </w:pPr>
          </w:p>
          <w:p w:rsidR="00E06199" w:rsidRDefault="00E06199" w:rsidP="00BA4EE2">
            <w:pPr>
              <w:snapToGrid w:val="0"/>
              <w:rPr>
                <w:b/>
              </w:rPr>
            </w:pPr>
            <w:r>
              <w:rPr>
                <w:b/>
                <w:sz w:val="22"/>
                <w:szCs w:val="22"/>
              </w:rPr>
              <w:t>____________________________________</w:t>
            </w:r>
          </w:p>
          <w:p w:rsidR="00E06199" w:rsidRDefault="00E06199" w:rsidP="00BA4EE2">
            <w:pPr>
              <w:snapToGrid w:val="0"/>
              <w:rPr>
                <w:b/>
              </w:rPr>
            </w:pPr>
          </w:p>
          <w:p w:rsidR="00E06199" w:rsidRDefault="00E06199" w:rsidP="00BA4EE2">
            <w:pPr>
              <w:snapToGrid w:val="0"/>
              <w:rPr>
                <w:b/>
              </w:rPr>
            </w:pPr>
            <w:r>
              <w:rPr>
                <w:b/>
                <w:sz w:val="22"/>
                <w:szCs w:val="22"/>
              </w:rPr>
              <w:t>____________________________________</w:t>
            </w:r>
          </w:p>
        </w:tc>
      </w:tr>
    </w:tbl>
    <w:p w:rsidR="00E06199" w:rsidRDefault="00E06199" w:rsidP="00827C24">
      <w:pPr>
        <w:jc w:val="center"/>
      </w:pPr>
    </w:p>
    <w:p w:rsidR="00E06199" w:rsidRDefault="00E06199" w:rsidP="00827C24">
      <w:pPr>
        <w:ind w:firstLine="708"/>
        <w:jc w:val="right"/>
        <w:rPr>
          <w:sz w:val="22"/>
          <w:szCs w:val="22"/>
        </w:rPr>
      </w:pPr>
    </w:p>
    <w:p w:rsidR="00E06199" w:rsidRDefault="00E06199" w:rsidP="00827C24">
      <w:pPr>
        <w:ind w:firstLine="708"/>
        <w:jc w:val="right"/>
        <w:rPr>
          <w:sz w:val="22"/>
          <w:szCs w:val="22"/>
        </w:rPr>
      </w:pPr>
      <w:r>
        <w:rPr>
          <w:sz w:val="22"/>
          <w:szCs w:val="22"/>
        </w:rPr>
        <w:t>Приложение № 2</w:t>
      </w:r>
    </w:p>
    <w:p w:rsidR="00E06199" w:rsidRDefault="00E06199" w:rsidP="00827C24">
      <w:pPr>
        <w:ind w:firstLine="708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к договору </w:t>
      </w:r>
    </w:p>
    <w:p w:rsidR="00E06199" w:rsidRDefault="00E06199" w:rsidP="00827C24">
      <w:pPr>
        <w:ind w:firstLine="708"/>
        <w:jc w:val="right"/>
        <w:rPr>
          <w:sz w:val="22"/>
          <w:szCs w:val="22"/>
        </w:rPr>
      </w:pPr>
      <w:r>
        <w:rPr>
          <w:sz w:val="22"/>
          <w:szCs w:val="22"/>
        </w:rPr>
        <w:t>от «01» __</w:t>
      </w:r>
      <w:r w:rsidRPr="00D62B82">
        <w:rPr>
          <w:sz w:val="22"/>
          <w:szCs w:val="22"/>
          <w:u w:val="single"/>
        </w:rPr>
        <w:t>_января</w:t>
      </w:r>
      <w:r>
        <w:rPr>
          <w:sz w:val="22"/>
          <w:szCs w:val="22"/>
        </w:rPr>
        <w:t>_ 2013 г.</w:t>
      </w:r>
    </w:p>
    <w:p w:rsidR="00E06199" w:rsidRDefault="00E06199" w:rsidP="00827C24">
      <w:pPr>
        <w:ind w:firstLine="708"/>
        <w:jc w:val="both"/>
        <w:rPr>
          <w:sz w:val="22"/>
          <w:szCs w:val="22"/>
        </w:rPr>
      </w:pPr>
    </w:p>
    <w:p w:rsidR="00E06199" w:rsidRDefault="00E06199" w:rsidP="00827C24">
      <w:pPr>
        <w:ind w:firstLine="18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Перечень работ по содержанию  общего имущества многоквартирного дома.</w:t>
      </w:r>
    </w:p>
    <w:p w:rsidR="00E06199" w:rsidRDefault="00E06199" w:rsidP="00827C24">
      <w:pPr>
        <w:ind w:firstLine="180"/>
        <w:jc w:val="center"/>
        <w:rPr>
          <w:sz w:val="22"/>
          <w:szCs w:val="22"/>
        </w:rPr>
      </w:pPr>
      <w:r>
        <w:rPr>
          <w:sz w:val="22"/>
          <w:szCs w:val="22"/>
        </w:rPr>
        <w:t>(в соответствии с «Правилами и нормами технической эксплуатации жилищного фонда», утвержденными Постановлением Госстроя России от 27.09.2003 г. № 170)</w:t>
      </w:r>
    </w:p>
    <w:p w:rsidR="00E06199" w:rsidRDefault="00E06199" w:rsidP="00827C24">
      <w:pPr>
        <w:ind w:firstLine="180"/>
        <w:jc w:val="center"/>
        <w:rPr>
          <w:sz w:val="22"/>
          <w:szCs w:val="22"/>
        </w:rPr>
      </w:pPr>
    </w:p>
    <w:p w:rsidR="00E06199" w:rsidRDefault="00E06199" w:rsidP="00827C24">
      <w:pPr>
        <w:ind w:firstLine="18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А. Работы, выполняемые при проведении технических осмотров и обходов отдельных элементов и помещений многоквартирных жилых домов в местах общего пользования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1. Устранение незначительных неисправностей в системах водопровода и канализации.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2. Устранение незначительных неисправностей в системах центрального отопления и горячего водоснабжения.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3. Устранение незначительных неисправностей электротехнических устройств.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4. Прочистка канализационного лежака.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5. Проверка исправности канализационных вытяжек.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6. Проверка наличия тяги в дымовентиляционных каналах.</w:t>
      </w:r>
    </w:p>
    <w:p w:rsidR="00E06199" w:rsidRDefault="00E06199" w:rsidP="00827C24">
      <w:pPr>
        <w:ind w:firstLine="18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Б. Работы, выполняемые при подготовке жилых зданий к эксплуатации в осенне-летний период</w:t>
      </w:r>
    </w:p>
    <w:p w:rsidR="00E06199" w:rsidRDefault="00E06199" w:rsidP="00827C24">
      <w:pPr>
        <w:widowControl w:val="0"/>
        <w:numPr>
          <w:ilvl w:val="0"/>
          <w:numId w:val="13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Ремонт внутренних водостоков.</w:t>
      </w:r>
    </w:p>
    <w:p w:rsidR="00E06199" w:rsidRDefault="00E06199" w:rsidP="00827C24">
      <w:pPr>
        <w:widowControl w:val="0"/>
        <w:numPr>
          <w:ilvl w:val="0"/>
          <w:numId w:val="13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Снятие пружин на входных дверях.</w:t>
      </w:r>
    </w:p>
    <w:p w:rsidR="00E06199" w:rsidRDefault="00E06199" w:rsidP="00827C24">
      <w:pPr>
        <w:widowControl w:val="0"/>
        <w:numPr>
          <w:ilvl w:val="0"/>
          <w:numId w:val="13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Консервация системы центрального отопления.</w:t>
      </w:r>
    </w:p>
    <w:p w:rsidR="00E06199" w:rsidRDefault="00E06199" w:rsidP="00827C24">
      <w:pPr>
        <w:widowControl w:val="0"/>
        <w:numPr>
          <w:ilvl w:val="0"/>
          <w:numId w:val="13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Ремонт просевших отмосток.</w:t>
      </w:r>
    </w:p>
    <w:p w:rsidR="00E06199" w:rsidRDefault="00E06199" w:rsidP="00827C24">
      <w:pPr>
        <w:ind w:left="18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В. Работы, выполняемые при подготовке жилых зданий к эксплуатации в осенне-зимний период</w:t>
      </w:r>
    </w:p>
    <w:p w:rsidR="00E06199" w:rsidRDefault="00E06199" w:rsidP="00827C24">
      <w:pPr>
        <w:widowControl w:val="0"/>
        <w:numPr>
          <w:ilvl w:val="0"/>
          <w:numId w:val="14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Замена разбитых стекол окон (в подъездах, технических и вспомогательных помещениях).</w:t>
      </w:r>
    </w:p>
    <w:p w:rsidR="00E06199" w:rsidRDefault="00E06199" w:rsidP="00827C24">
      <w:pPr>
        <w:widowControl w:val="0"/>
        <w:numPr>
          <w:ilvl w:val="0"/>
          <w:numId w:val="14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 xml:space="preserve"> Утепление трубопроводов в чердачных и подвальных помещениях.</w:t>
      </w:r>
    </w:p>
    <w:p w:rsidR="00E06199" w:rsidRDefault="00E06199" w:rsidP="00827C24">
      <w:pPr>
        <w:widowControl w:val="0"/>
        <w:numPr>
          <w:ilvl w:val="0"/>
          <w:numId w:val="14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Проверка исправности слуховых окон и жалюзей.</w:t>
      </w:r>
    </w:p>
    <w:p w:rsidR="00E06199" w:rsidRDefault="00E06199" w:rsidP="00827C24">
      <w:pPr>
        <w:widowControl w:val="0"/>
        <w:numPr>
          <w:ilvl w:val="0"/>
          <w:numId w:val="14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Ремонт, регулировка и испытание систем  центрального отопления.</w:t>
      </w:r>
    </w:p>
    <w:p w:rsidR="00E06199" w:rsidRDefault="00E06199" w:rsidP="00827C24">
      <w:pPr>
        <w:widowControl w:val="0"/>
        <w:numPr>
          <w:ilvl w:val="0"/>
          <w:numId w:val="14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Утепление и прочистка дымовентиляционных каналов.</w:t>
      </w:r>
    </w:p>
    <w:p w:rsidR="00E06199" w:rsidRDefault="00E06199" w:rsidP="00827C24">
      <w:pPr>
        <w:widowControl w:val="0"/>
        <w:numPr>
          <w:ilvl w:val="0"/>
          <w:numId w:val="14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Проверка состояния продухов в цоколях зданий.</w:t>
      </w:r>
    </w:p>
    <w:p w:rsidR="00E06199" w:rsidRDefault="00E06199" w:rsidP="00827C24">
      <w:pPr>
        <w:widowControl w:val="0"/>
        <w:numPr>
          <w:ilvl w:val="0"/>
          <w:numId w:val="14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Ремонт и укрепление входных дверей (в подъездах, технических и вспомогательных помещениях).</w:t>
      </w:r>
    </w:p>
    <w:p w:rsidR="00E06199" w:rsidRDefault="00E06199" w:rsidP="00827C24">
      <w:pPr>
        <w:ind w:left="18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Г. Работы, выполняемые при проведении частичных осмотров</w:t>
      </w:r>
    </w:p>
    <w:p w:rsidR="00E06199" w:rsidRDefault="00E06199" w:rsidP="00827C24">
      <w:pPr>
        <w:ind w:left="180"/>
        <w:jc w:val="both"/>
        <w:rPr>
          <w:sz w:val="22"/>
          <w:szCs w:val="22"/>
        </w:rPr>
      </w:pPr>
      <w:r>
        <w:rPr>
          <w:sz w:val="22"/>
          <w:szCs w:val="22"/>
        </w:rPr>
        <w:t>1. Проверка наличия тяги в дымовых и вентиляционных каналах и газоходах.</w:t>
      </w:r>
    </w:p>
    <w:p w:rsidR="00E06199" w:rsidRDefault="00E06199" w:rsidP="00827C24">
      <w:pPr>
        <w:widowControl w:val="0"/>
        <w:numPr>
          <w:ilvl w:val="0"/>
          <w:numId w:val="10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Уплотнение сгонов.</w:t>
      </w:r>
    </w:p>
    <w:p w:rsidR="00E06199" w:rsidRDefault="00E06199" w:rsidP="00827C24">
      <w:pPr>
        <w:widowControl w:val="0"/>
        <w:numPr>
          <w:ilvl w:val="0"/>
          <w:numId w:val="10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Регулировка и ремонт трехходового крана.</w:t>
      </w:r>
    </w:p>
    <w:p w:rsidR="00E06199" w:rsidRDefault="00E06199" w:rsidP="00827C24">
      <w:pPr>
        <w:widowControl w:val="0"/>
        <w:numPr>
          <w:ilvl w:val="0"/>
          <w:numId w:val="10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Набивка сальников в вентилях, кранах, задвижках.</w:t>
      </w:r>
    </w:p>
    <w:p w:rsidR="00E06199" w:rsidRDefault="00E06199" w:rsidP="00827C24">
      <w:pPr>
        <w:widowControl w:val="0"/>
        <w:numPr>
          <w:ilvl w:val="0"/>
          <w:numId w:val="10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 xml:space="preserve"> Укрепление трубопроводов.</w:t>
      </w:r>
    </w:p>
    <w:p w:rsidR="00E06199" w:rsidRDefault="00E06199" w:rsidP="00827C24">
      <w:pPr>
        <w:widowControl w:val="0"/>
        <w:numPr>
          <w:ilvl w:val="0"/>
          <w:numId w:val="10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 xml:space="preserve"> Проверка канализационных вытяжек.</w:t>
      </w:r>
    </w:p>
    <w:p w:rsidR="00E06199" w:rsidRDefault="00E06199" w:rsidP="00827C24">
      <w:pPr>
        <w:widowControl w:val="0"/>
        <w:numPr>
          <w:ilvl w:val="0"/>
          <w:numId w:val="10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 xml:space="preserve"> Мелкий ремонт изоляции.</w:t>
      </w:r>
    </w:p>
    <w:p w:rsidR="00E06199" w:rsidRDefault="00E06199" w:rsidP="00827C24">
      <w:pPr>
        <w:widowControl w:val="0"/>
        <w:numPr>
          <w:ilvl w:val="0"/>
          <w:numId w:val="10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Смена перегоревших электролампочек в лестничных клетках, технических подпольях.</w:t>
      </w:r>
    </w:p>
    <w:p w:rsidR="00E06199" w:rsidRDefault="00E06199" w:rsidP="00827C24">
      <w:pPr>
        <w:widowControl w:val="0"/>
        <w:numPr>
          <w:ilvl w:val="0"/>
          <w:numId w:val="10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 xml:space="preserve"> Устранение мелких неисправностей электропроводки (в подъездах, технических и вспомогательных помещениях).</w:t>
      </w:r>
    </w:p>
    <w:p w:rsidR="00E06199" w:rsidRDefault="00E06199" w:rsidP="00827C24">
      <w:pPr>
        <w:widowControl w:val="0"/>
        <w:numPr>
          <w:ilvl w:val="0"/>
          <w:numId w:val="10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 xml:space="preserve"> Смена (исправление)  выключателей (в подъездах, технических и вспомогательных помещениях).</w:t>
      </w:r>
    </w:p>
    <w:p w:rsidR="00E06199" w:rsidRDefault="00E06199" w:rsidP="00827C24">
      <w:pPr>
        <w:ind w:left="18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Д. Прочие работы</w:t>
      </w:r>
    </w:p>
    <w:p w:rsidR="00E06199" w:rsidRDefault="00E06199" w:rsidP="00827C24">
      <w:pPr>
        <w:widowControl w:val="0"/>
        <w:numPr>
          <w:ilvl w:val="0"/>
          <w:numId w:val="15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Регулировка и наладка систем центрального отопления.</w:t>
      </w:r>
    </w:p>
    <w:p w:rsidR="00E06199" w:rsidRDefault="00E06199" w:rsidP="00827C24">
      <w:pPr>
        <w:widowControl w:val="0"/>
        <w:numPr>
          <w:ilvl w:val="0"/>
          <w:numId w:val="15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Регулировка и наладка систем вентиляции.</w:t>
      </w:r>
    </w:p>
    <w:p w:rsidR="00E06199" w:rsidRDefault="00E06199" w:rsidP="00827C24">
      <w:pPr>
        <w:widowControl w:val="0"/>
        <w:numPr>
          <w:ilvl w:val="0"/>
          <w:numId w:val="15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Промывка и опрессовка системы центрального отопления.</w:t>
      </w:r>
    </w:p>
    <w:p w:rsidR="00E06199" w:rsidRDefault="00E06199" w:rsidP="00827C24">
      <w:pPr>
        <w:widowControl w:val="0"/>
        <w:numPr>
          <w:ilvl w:val="0"/>
          <w:numId w:val="15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Очистка и промывка водопроводных кранов.</w:t>
      </w:r>
    </w:p>
    <w:p w:rsidR="00E06199" w:rsidRDefault="00E06199" w:rsidP="00827C24">
      <w:pPr>
        <w:widowControl w:val="0"/>
        <w:numPr>
          <w:ilvl w:val="0"/>
          <w:numId w:val="15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Регулировка и наладка систем автоматического управления инженерным оборудованием.</w:t>
      </w:r>
    </w:p>
    <w:p w:rsidR="00E06199" w:rsidRDefault="00E06199" w:rsidP="00827C24">
      <w:pPr>
        <w:widowControl w:val="0"/>
        <w:numPr>
          <w:ilvl w:val="0"/>
          <w:numId w:val="15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Озеленение территории, уход за зелеными насаждениями.</w:t>
      </w:r>
    </w:p>
    <w:p w:rsidR="00E06199" w:rsidRDefault="00E06199" w:rsidP="00827C24">
      <w:pPr>
        <w:widowControl w:val="0"/>
        <w:numPr>
          <w:ilvl w:val="0"/>
          <w:numId w:val="15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Удаление с крыш снега и наледей.</w:t>
      </w:r>
    </w:p>
    <w:p w:rsidR="00E06199" w:rsidRDefault="00E06199" w:rsidP="00827C24">
      <w:pPr>
        <w:widowControl w:val="0"/>
        <w:numPr>
          <w:ilvl w:val="0"/>
          <w:numId w:val="15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 xml:space="preserve"> Очистка кровли от мусора, грязи, листьев.</w:t>
      </w:r>
    </w:p>
    <w:p w:rsidR="00E06199" w:rsidRDefault="00E06199" w:rsidP="00827C24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В жилых и подсобных помещениях квартир, а также в нежилых помещениях,  работы выполняются Собственниками квартир (нежилых помещений).</w:t>
      </w:r>
    </w:p>
    <w:p w:rsidR="00E06199" w:rsidRDefault="00E06199" w:rsidP="00827C24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Е. Уборка придомовых территорий (согласно границ земельного участка).</w:t>
      </w:r>
    </w:p>
    <w:p w:rsidR="00E06199" w:rsidRPr="00BD0DD9" w:rsidRDefault="00E06199" w:rsidP="00827C24">
      <w:pPr>
        <w:widowControl w:val="0"/>
        <w:numPr>
          <w:ilvl w:val="0"/>
          <w:numId w:val="16"/>
        </w:numPr>
        <w:tabs>
          <w:tab w:val="left" w:pos="0"/>
        </w:tabs>
        <w:suppressAutoHyphens/>
        <w:spacing w:line="100" w:lineRule="atLeast"/>
        <w:jc w:val="both"/>
        <w:textAlignment w:val="baseline"/>
        <w:rPr>
          <w:b/>
          <w:bCs/>
          <w:sz w:val="22"/>
          <w:szCs w:val="22"/>
        </w:rPr>
      </w:pPr>
      <w:r>
        <w:rPr>
          <w:sz w:val="22"/>
          <w:szCs w:val="22"/>
        </w:rPr>
        <w:t>Уборка придомовой территории проводится собственниками МКД.</w:t>
      </w:r>
    </w:p>
    <w:p w:rsidR="00E06199" w:rsidRDefault="00E06199" w:rsidP="00827C24">
      <w:pPr>
        <w:jc w:val="both"/>
        <w:rPr>
          <w:b/>
          <w:sz w:val="22"/>
          <w:szCs w:val="22"/>
        </w:rPr>
      </w:pPr>
    </w:p>
    <w:p w:rsidR="00E06199" w:rsidRDefault="00E06199" w:rsidP="00827C24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Перечень работ, относящихся к текущему ремонту</w:t>
      </w:r>
    </w:p>
    <w:p w:rsidR="00E06199" w:rsidRDefault="00E06199" w:rsidP="00827C24">
      <w:pPr>
        <w:jc w:val="center"/>
        <w:rPr>
          <w:b/>
          <w:sz w:val="22"/>
          <w:szCs w:val="22"/>
        </w:rPr>
      </w:pPr>
    </w:p>
    <w:p w:rsidR="00E06199" w:rsidRDefault="00E06199" w:rsidP="00827C24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1. Фундамент</w:t>
      </w:r>
    </w:p>
    <w:p w:rsidR="00E06199" w:rsidRDefault="00E06199" w:rsidP="00827C24">
      <w:pPr>
        <w:ind w:firstLine="180"/>
        <w:jc w:val="both"/>
        <w:rPr>
          <w:sz w:val="22"/>
          <w:szCs w:val="22"/>
        </w:rPr>
      </w:pPr>
      <w:r>
        <w:rPr>
          <w:sz w:val="22"/>
          <w:szCs w:val="22"/>
        </w:rPr>
        <w:t>Устранение местных деформаций, усиление, восстановление поврежденных участков фундаментов, вентиляционных продухов, отмостки и входов в подвалы.</w:t>
      </w:r>
    </w:p>
    <w:p w:rsidR="00E06199" w:rsidRDefault="00E06199" w:rsidP="00827C24">
      <w:pPr>
        <w:jc w:val="center"/>
        <w:rPr>
          <w:b/>
          <w:sz w:val="22"/>
          <w:szCs w:val="22"/>
        </w:rPr>
      </w:pPr>
    </w:p>
    <w:p w:rsidR="00E06199" w:rsidRDefault="00E06199" w:rsidP="00827C24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2. Стены и фасады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Герметизация стыков, заделка и восстановление архитектурных элементов; смена участков обшивки деревянных стен, частичный ремонт  фасадов.</w:t>
      </w:r>
    </w:p>
    <w:p w:rsidR="00E06199" w:rsidRDefault="00E06199" w:rsidP="00827C24">
      <w:pPr>
        <w:jc w:val="center"/>
        <w:rPr>
          <w:b/>
          <w:sz w:val="22"/>
          <w:szCs w:val="22"/>
        </w:rPr>
      </w:pPr>
    </w:p>
    <w:p w:rsidR="00E06199" w:rsidRDefault="00E06199" w:rsidP="00827C24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3. Перекрытия</w:t>
      </w:r>
    </w:p>
    <w:p w:rsidR="00E06199" w:rsidRDefault="00E06199" w:rsidP="00827C24">
      <w:pPr>
        <w:rPr>
          <w:sz w:val="22"/>
          <w:szCs w:val="22"/>
        </w:rPr>
      </w:pPr>
      <w:r>
        <w:rPr>
          <w:sz w:val="22"/>
          <w:szCs w:val="22"/>
        </w:rPr>
        <w:t>Частичная смена отдельных элементов; заделка швов и трещин,  укрепление.</w:t>
      </w:r>
    </w:p>
    <w:p w:rsidR="00E06199" w:rsidRDefault="00E06199" w:rsidP="00827C24">
      <w:pPr>
        <w:jc w:val="center"/>
        <w:rPr>
          <w:b/>
          <w:sz w:val="22"/>
          <w:szCs w:val="22"/>
        </w:rPr>
      </w:pPr>
    </w:p>
    <w:p w:rsidR="00E06199" w:rsidRDefault="00E06199" w:rsidP="00827C24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4. Крыши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Усиление элементов деревянной стропильной системы, антисептирование и антиперирование;  устранение неисправностей стальных, асбестоцементных и других кровель, замена водосточных труб; ремонт гидроизоляции, утепления и вентиляции.</w:t>
      </w:r>
    </w:p>
    <w:p w:rsidR="00E06199" w:rsidRDefault="00E06199" w:rsidP="00827C24">
      <w:pPr>
        <w:jc w:val="center"/>
        <w:rPr>
          <w:b/>
          <w:sz w:val="22"/>
          <w:szCs w:val="22"/>
        </w:rPr>
      </w:pPr>
    </w:p>
    <w:p w:rsidR="00E06199" w:rsidRDefault="00E06199" w:rsidP="00827C24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5. Оконные и дверные заполнения</w:t>
      </w:r>
    </w:p>
    <w:p w:rsidR="00E06199" w:rsidRDefault="00E06199" w:rsidP="00827C24">
      <w:pPr>
        <w:ind w:left="180"/>
        <w:jc w:val="both"/>
        <w:rPr>
          <w:sz w:val="22"/>
          <w:szCs w:val="22"/>
        </w:rPr>
      </w:pPr>
      <w:r>
        <w:rPr>
          <w:sz w:val="22"/>
          <w:szCs w:val="22"/>
        </w:rPr>
        <w:t>Смена и восстановление отдельных элементов (приборов) и заполнение (в подъездах, технических и вспомогательных помещениях).</w:t>
      </w:r>
    </w:p>
    <w:p w:rsidR="00E06199" w:rsidRDefault="00E06199" w:rsidP="00827C24">
      <w:pPr>
        <w:ind w:left="708"/>
        <w:jc w:val="center"/>
        <w:rPr>
          <w:b/>
          <w:sz w:val="22"/>
          <w:szCs w:val="22"/>
        </w:rPr>
      </w:pPr>
    </w:p>
    <w:p w:rsidR="00E06199" w:rsidRDefault="00E06199" w:rsidP="00827C24">
      <w:pPr>
        <w:ind w:left="708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6. Лестницы, крыльца (зонты-козырьки) над входами в подъезды, подвалы, над балконами верхних этажей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Восстановление или замена отдельных участков и элементов.</w:t>
      </w:r>
    </w:p>
    <w:p w:rsidR="00E06199" w:rsidRDefault="00E06199" w:rsidP="00827C24">
      <w:pPr>
        <w:jc w:val="center"/>
        <w:rPr>
          <w:b/>
          <w:sz w:val="22"/>
          <w:szCs w:val="22"/>
        </w:rPr>
      </w:pPr>
    </w:p>
    <w:p w:rsidR="00E06199" w:rsidRDefault="00E06199" w:rsidP="00827C24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7. Полы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Замена, восстановление отдельных участков (в подъездах, технических и вспомогательных помещениях).</w:t>
      </w:r>
    </w:p>
    <w:p w:rsidR="00E06199" w:rsidRDefault="00E06199" w:rsidP="00827C24">
      <w:pPr>
        <w:jc w:val="center"/>
        <w:rPr>
          <w:b/>
          <w:sz w:val="22"/>
          <w:szCs w:val="22"/>
        </w:rPr>
      </w:pPr>
    </w:p>
    <w:p w:rsidR="00E06199" w:rsidRDefault="00E06199" w:rsidP="00827C24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8. Внутренняя отделка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Восстановление отделки стен, потолков, полов отдельными участками  в подъездах, технических  помещениях, в других общедомовых вспомогательных помещениях.</w:t>
      </w:r>
    </w:p>
    <w:p w:rsidR="00E06199" w:rsidRDefault="00E06199" w:rsidP="00827C24">
      <w:pPr>
        <w:jc w:val="center"/>
        <w:rPr>
          <w:b/>
          <w:sz w:val="22"/>
          <w:szCs w:val="22"/>
        </w:rPr>
      </w:pPr>
    </w:p>
    <w:p w:rsidR="00E06199" w:rsidRDefault="00E06199" w:rsidP="00827C24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9. Центральное отопление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Установка, замена и восстановление работоспособности отдельных элементов и частей элементов внутренних систем центрального отопления.</w:t>
      </w:r>
    </w:p>
    <w:p w:rsidR="00E06199" w:rsidRDefault="00E06199" w:rsidP="00827C24">
      <w:pPr>
        <w:jc w:val="center"/>
        <w:rPr>
          <w:b/>
          <w:sz w:val="22"/>
          <w:szCs w:val="22"/>
        </w:rPr>
      </w:pPr>
    </w:p>
    <w:p w:rsidR="00E06199" w:rsidRDefault="00E06199" w:rsidP="00827C24">
      <w:pPr>
        <w:jc w:val="center"/>
        <w:rPr>
          <w:b/>
          <w:sz w:val="22"/>
          <w:szCs w:val="22"/>
        </w:rPr>
      </w:pPr>
    </w:p>
    <w:p w:rsidR="00E06199" w:rsidRDefault="00E06199" w:rsidP="00827C24">
      <w:pPr>
        <w:jc w:val="center"/>
        <w:rPr>
          <w:b/>
          <w:sz w:val="22"/>
          <w:szCs w:val="22"/>
        </w:rPr>
      </w:pPr>
    </w:p>
    <w:p w:rsidR="00E06199" w:rsidRDefault="00E06199" w:rsidP="00827C24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10. Водопровод и канализация, горячее водоснабжение</w:t>
      </w:r>
    </w:p>
    <w:p w:rsidR="00E06199" w:rsidRDefault="00E06199" w:rsidP="00827C24">
      <w:pPr>
        <w:jc w:val="both"/>
        <w:rPr>
          <w:sz w:val="22"/>
          <w:szCs w:val="22"/>
        </w:rPr>
      </w:pPr>
      <w:r>
        <w:rPr>
          <w:sz w:val="22"/>
          <w:szCs w:val="22"/>
        </w:rPr>
        <w:t>Установка, замена и восстановление работоспособности отдельных элементов и частей элементов внутренних систем водопроводов и канализации, горячего водоснабжения, включая насосные установки в жилых зданиях, за исключением внутриквартирного оборудования.</w:t>
      </w:r>
    </w:p>
    <w:p w:rsidR="00E06199" w:rsidRDefault="00E06199" w:rsidP="00827C24">
      <w:pPr>
        <w:jc w:val="center"/>
        <w:rPr>
          <w:b/>
          <w:sz w:val="22"/>
          <w:szCs w:val="22"/>
        </w:rPr>
      </w:pPr>
    </w:p>
    <w:p w:rsidR="00E06199" w:rsidRDefault="00E06199" w:rsidP="00827C24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11. Электроснабжение и электротехнические устройства</w:t>
      </w:r>
    </w:p>
    <w:p w:rsidR="00E06199" w:rsidRDefault="00E06199" w:rsidP="00827C24">
      <w:pPr>
        <w:tabs>
          <w:tab w:val="left" w:pos="0"/>
        </w:tabs>
        <w:jc w:val="both"/>
        <w:rPr>
          <w:sz w:val="22"/>
          <w:szCs w:val="22"/>
        </w:rPr>
      </w:pPr>
      <w:r>
        <w:rPr>
          <w:sz w:val="22"/>
          <w:szCs w:val="22"/>
        </w:rPr>
        <w:t>Установка, замена и восстановление работоспособности электроснабжения здания за исключением внутриквартирных устройств и приборов.</w:t>
      </w:r>
    </w:p>
    <w:p w:rsidR="00E06199" w:rsidRDefault="00E06199" w:rsidP="00827C24">
      <w:pPr>
        <w:tabs>
          <w:tab w:val="left" w:pos="0"/>
        </w:tabs>
        <w:jc w:val="center"/>
        <w:rPr>
          <w:b/>
          <w:sz w:val="22"/>
          <w:szCs w:val="22"/>
        </w:rPr>
      </w:pPr>
    </w:p>
    <w:p w:rsidR="00E06199" w:rsidRDefault="00E06199" w:rsidP="00827C24">
      <w:pPr>
        <w:tabs>
          <w:tab w:val="left" w:pos="0"/>
          <w:tab w:val="left" w:pos="2310"/>
          <w:tab w:val="center" w:pos="5233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  <w:t>12. Вентиляция</w:t>
      </w:r>
    </w:p>
    <w:p w:rsidR="00E06199" w:rsidRDefault="00E06199" w:rsidP="00827C24">
      <w:pPr>
        <w:tabs>
          <w:tab w:val="left" w:pos="0"/>
        </w:tabs>
        <w:jc w:val="both"/>
        <w:rPr>
          <w:sz w:val="22"/>
          <w:szCs w:val="22"/>
        </w:rPr>
      </w:pPr>
      <w:r>
        <w:rPr>
          <w:sz w:val="22"/>
          <w:szCs w:val="22"/>
        </w:rPr>
        <w:t>Замена и восстановление работоспособности внутридомовой системы вентиляции.</w:t>
      </w:r>
    </w:p>
    <w:p w:rsidR="00E06199" w:rsidRDefault="00E06199" w:rsidP="00827C24">
      <w:pPr>
        <w:tabs>
          <w:tab w:val="left" w:pos="0"/>
        </w:tabs>
        <w:jc w:val="both"/>
        <w:rPr>
          <w:sz w:val="22"/>
          <w:szCs w:val="22"/>
        </w:rPr>
      </w:pPr>
    </w:p>
    <w:p w:rsidR="00E06199" w:rsidRDefault="00E06199" w:rsidP="00827C24">
      <w:pPr>
        <w:tabs>
          <w:tab w:val="left" w:pos="0"/>
        </w:tabs>
        <w:jc w:val="center"/>
        <w:rPr>
          <w:b/>
          <w:sz w:val="22"/>
          <w:szCs w:val="22"/>
        </w:rPr>
      </w:pPr>
    </w:p>
    <w:p w:rsidR="00E06199" w:rsidRDefault="00E06199" w:rsidP="00827C24">
      <w:pPr>
        <w:tabs>
          <w:tab w:val="left" w:pos="0"/>
        </w:tabs>
        <w:jc w:val="both"/>
        <w:rPr>
          <w:sz w:val="22"/>
          <w:szCs w:val="22"/>
        </w:rPr>
      </w:pPr>
    </w:p>
    <w:p w:rsidR="00E06199" w:rsidRDefault="00E06199" w:rsidP="00827C24">
      <w:pPr>
        <w:tabs>
          <w:tab w:val="left" w:pos="0"/>
        </w:tabs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15. Внешнее благоустройство</w:t>
      </w:r>
    </w:p>
    <w:p w:rsidR="00E06199" w:rsidRDefault="00E06199" w:rsidP="00827C24">
      <w:pPr>
        <w:tabs>
          <w:tab w:val="left" w:pos="0"/>
        </w:tabs>
        <w:jc w:val="both"/>
        <w:rPr>
          <w:sz w:val="22"/>
          <w:szCs w:val="22"/>
        </w:rPr>
      </w:pPr>
      <w:r>
        <w:rPr>
          <w:sz w:val="22"/>
          <w:szCs w:val="22"/>
        </w:rPr>
        <w:t>Ремонт и восстановление разрушенных участков отмосток.</w:t>
      </w:r>
    </w:p>
    <w:p w:rsidR="00E06199" w:rsidRDefault="00E06199" w:rsidP="00827C24">
      <w:pPr>
        <w:tabs>
          <w:tab w:val="left" w:pos="0"/>
        </w:tabs>
        <w:jc w:val="both"/>
        <w:rPr>
          <w:sz w:val="22"/>
          <w:szCs w:val="22"/>
        </w:rPr>
      </w:pPr>
    </w:p>
    <w:p w:rsidR="00E06199" w:rsidRDefault="00E06199" w:rsidP="00827C24">
      <w:pPr>
        <w:tabs>
          <w:tab w:val="left" w:pos="0"/>
        </w:tabs>
        <w:jc w:val="center"/>
        <w:rPr>
          <w:sz w:val="22"/>
          <w:szCs w:val="22"/>
        </w:rPr>
      </w:pPr>
    </w:p>
    <w:p w:rsidR="00E06199" w:rsidRDefault="00E06199" w:rsidP="00827C24">
      <w:pPr>
        <w:tabs>
          <w:tab w:val="left" w:pos="360"/>
        </w:tabs>
        <w:ind w:left="360"/>
        <w:jc w:val="both"/>
        <w:rPr>
          <w:sz w:val="22"/>
          <w:szCs w:val="22"/>
        </w:rPr>
      </w:pPr>
    </w:p>
    <w:p w:rsidR="00E06199" w:rsidRDefault="00E06199" w:rsidP="00827C24">
      <w:pPr>
        <w:tabs>
          <w:tab w:val="left" w:pos="360"/>
        </w:tabs>
        <w:ind w:left="360"/>
        <w:jc w:val="both"/>
        <w:rPr>
          <w:sz w:val="22"/>
          <w:szCs w:val="22"/>
        </w:rPr>
      </w:pPr>
    </w:p>
    <w:tbl>
      <w:tblPr>
        <w:tblW w:w="0" w:type="auto"/>
        <w:tblLayout w:type="fixed"/>
        <w:tblLook w:val="0000"/>
      </w:tblPr>
      <w:tblGrid>
        <w:gridCol w:w="4928"/>
        <w:gridCol w:w="5245"/>
      </w:tblGrid>
      <w:tr w:rsidR="00E06199" w:rsidTr="00827C24">
        <w:trPr>
          <w:trHeight w:val="1639"/>
        </w:trPr>
        <w:tc>
          <w:tcPr>
            <w:tcW w:w="4928" w:type="dxa"/>
          </w:tcPr>
          <w:p w:rsidR="00E06199" w:rsidRDefault="00E06199" w:rsidP="00BA4EE2">
            <w:pPr>
              <w:snapToGrid w:val="0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«Управляющая организация»</w:t>
            </w:r>
          </w:p>
          <w:p w:rsidR="00E06199" w:rsidRDefault="00E06199" w:rsidP="00BA4EE2">
            <w:pPr>
              <w:snapToGrid w:val="0"/>
              <w:jc w:val="center"/>
              <w:rPr>
                <w:b/>
              </w:rPr>
            </w:pPr>
          </w:p>
          <w:p w:rsidR="00E06199" w:rsidRDefault="00E06199" w:rsidP="00BA4EE2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Директор </w:t>
            </w:r>
          </w:p>
          <w:p w:rsidR="00E06199" w:rsidRDefault="00E06199" w:rsidP="00BA4EE2">
            <w:pPr>
              <w:rPr>
                <w:b/>
              </w:rPr>
            </w:pPr>
          </w:p>
          <w:p w:rsidR="00E06199" w:rsidRDefault="00E06199" w:rsidP="00BA4EE2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__________________  С.К. Иванков</w:t>
            </w:r>
          </w:p>
          <w:p w:rsidR="00E06199" w:rsidRDefault="00E06199" w:rsidP="00BA4EE2">
            <w:pPr>
              <w:rPr>
                <w:shd w:val="clear" w:color="auto" w:fill="FFFF00"/>
              </w:rPr>
            </w:pPr>
          </w:p>
        </w:tc>
        <w:tc>
          <w:tcPr>
            <w:tcW w:w="5245" w:type="dxa"/>
          </w:tcPr>
          <w:p w:rsidR="00E06199" w:rsidRDefault="00E06199" w:rsidP="00BA4EE2">
            <w:pPr>
              <w:snapToGrid w:val="0"/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                                «Собственник»:</w:t>
            </w:r>
          </w:p>
          <w:p w:rsidR="00E06199" w:rsidRDefault="00E06199" w:rsidP="00BA4EE2">
            <w:pPr>
              <w:snapToGrid w:val="0"/>
              <w:rPr>
                <w:b/>
              </w:rPr>
            </w:pPr>
          </w:p>
          <w:p w:rsidR="00E06199" w:rsidRDefault="00E06199" w:rsidP="00BA4EE2">
            <w:pPr>
              <w:snapToGrid w:val="0"/>
              <w:rPr>
                <w:b/>
              </w:rPr>
            </w:pPr>
            <w:r>
              <w:rPr>
                <w:b/>
                <w:sz w:val="22"/>
                <w:szCs w:val="22"/>
              </w:rPr>
              <w:t>_________________________________________</w:t>
            </w:r>
          </w:p>
          <w:p w:rsidR="00E06199" w:rsidRDefault="00E06199" w:rsidP="00BA4EE2">
            <w:pPr>
              <w:snapToGrid w:val="0"/>
              <w:rPr>
                <w:b/>
              </w:rPr>
            </w:pPr>
          </w:p>
          <w:p w:rsidR="00E06199" w:rsidRDefault="00E06199" w:rsidP="00BA4EE2">
            <w:pPr>
              <w:snapToGrid w:val="0"/>
              <w:rPr>
                <w:b/>
              </w:rPr>
            </w:pPr>
            <w:r>
              <w:rPr>
                <w:b/>
                <w:sz w:val="22"/>
                <w:szCs w:val="22"/>
              </w:rPr>
              <w:t>_________________________________________</w:t>
            </w:r>
          </w:p>
          <w:p w:rsidR="00E06199" w:rsidRDefault="00E06199" w:rsidP="00BA4EE2">
            <w:pPr>
              <w:snapToGrid w:val="0"/>
              <w:rPr>
                <w:b/>
              </w:rPr>
            </w:pPr>
          </w:p>
          <w:p w:rsidR="00E06199" w:rsidRDefault="00E06199" w:rsidP="00BA4EE2">
            <w:pPr>
              <w:snapToGrid w:val="0"/>
              <w:rPr>
                <w:b/>
              </w:rPr>
            </w:pPr>
            <w:r>
              <w:rPr>
                <w:b/>
                <w:sz w:val="22"/>
                <w:szCs w:val="22"/>
              </w:rPr>
              <w:t>____________________________________________</w:t>
            </w:r>
          </w:p>
        </w:tc>
      </w:tr>
    </w:tbl>
    <w:p w:rsidR="00E06199" w:rsidRDefault="00E06199" w:rsidP="00827C24">
      <w:pPr>
        <w:jc w:val="right"/>
      </w:pPr>
    </w:p>
    <w:p w:rsidR="00E06199" w:rsidRDefault="00E06199" w:rsidP="00827C24">
      <w:pPr>
        <w:jc w:val="right"/>
      </w:pPr>
    </w:p>
    <w:p w:rsidR="00E06199" w:rsidRDefault="00E06199" w:rsidP="00827C24">
      <w:pPr>
        <w:tabs>
          <w:tab w:val="left" w:pos="0"/>
        </w:tabs>
        <w:rPr>
          <w:sz w:val="22"/>
          <w:szCs w:val="22"/>
        </w:rPr>
      </w:pPr>
    </w:p>
    <w:p w:rsidR="00E06199" w:rsidRDefault="00E06199" w:rsidP="00827C24">
      <w:pPr>
        <w:tabs>
          <w:tab w:val="left" w:pos="0"/>
        </w:tabs>
        <w:jc w:val="right"/>
        <w:rPr>
          <w:sz w:val="22"/>
          <w:szCs w:val="22"/>
        </w:rPr>
      </w:pPr>
      <w:r>
        <w:rPr>
          <w:sz w:val="22"/>
          <w:szCs w:val="22"/>
        </w:rPr>
        <w:t>Приложение № 3</w:t>
      </w:r>
    </w:p>
    <w:p w:rsidR="00E06199" w:rsidRDefault="00E06199" w:rsidP="00827C24">
      <w:pPr>
        <w:tabs>
          <w:tab w:val="left" w:pos="0"/>
        </w:tabs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к договору </w:t>
      </w:r>
    </w:p>
    <w:p w:rsidR="00E06199" w:rsidRDefault="00E06199" w:rsidP="00827C24">
      <w:pPr>
        <w:tabs>
          <w:tab w:val="left" w:pos="0"/>
        </w:tabs>
        <w:jc w:val="right"/>
        <w:rPr>
          <w:sz w:val="22"/>
          <w:szCs w:val="22"/>
        </w:rPr>
      </w:pPr>
      <w:r>
        <w:rPr>
          <w:sz w:val="22"/>
          <w:szCs w:val="22"/>
        </w:rPr>
        <w:t>от «01» __</w:t>
      </w:r>
      <w:r w:rsidRPr="00D62B82">
        <w:rPr>
          <w:sz w:val="22"/>
          <w:szCs w:val="22"/>
          <w:u w:val="single"/>
        </w:rPr>
        <w:t>_января</w:t>
      </w:r>
      <w:r>
        <w:rPr>
          <w:sz w:val="22"/>
          <w:szCs w:val="22"/>
        </w:rPr>
        <w:t>___  2013 г.</w:t>
      </w:r>
    </w:p>
    <w:p w:rsidR="00E06199" w:rsidRDefault="00E06199" w:rsidP="00827C24">
      <w:pPr>
        <w:tabs>
          <w:tab w:val="left" w:pos="0"/>
        </w:tabs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ПЕРЕЧЕНЬ</w:t>
      </w:r>
    </w:p>
    <w:p w:rsidR="00E06199" w:rsidRDefault="00E06199" w:rsidP="00827C24">
      <w:pPr>
        <w:tabs>
          <w:tab w:val="left" w:pos="0"/>
        </w:tabs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работ, выполняемых  </w:t>
      </w:r>
    </w:p>
    <w:p w:rsidR="00E06199" w:rsidRDefault="00E06199" w:rsidP="00827C24">
      <w:pPr>
        <w:tabs>
          <w:tab w:val="left" w:pos="0"/>
        </w:tabs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за счет дополнительной оплаты</w:t>
      </w:r>
    </w:p>
    <w:p w:rsidR="00E06199" w:rsidRDefault="00E06199" w:rsidP="00827C24">
      <w:pPr>
        <w:tabs>
          <w:tab w:val="left" w:pos="0"/>
        </w:tabs>
        <w:jc w:val="center"/>
        <w:rPr>
          <w:b/>
          <w:sz w:val="22"/>
          <w:szCs w:val="22"/>
        </w:rPr>
      </w:pPr>
    </w:p>
    <w:p w:rsidR="00E06199" w:rsidRDefault="00E06199" w:rsidP="00827C24">
      <w:pPr>
        <w:widowControl w:val="0"/>
        <w:numPr>
          <w:ilvl w:val="0"/>
          <w:numId w:val="17"/>
        </w:numPr>
        <w:tabs>
          <w:tab w:val="left" w:pos="0"/>
        </w:tabs>
        <w:suppressAutoHyphens/>
        <w:spacing w:line="100" w:lineRule="atLeast"/>
        <w:jc w:val="center"/>
        <w:textAlignment w:val="baseline"/>
        <w:rPr>
          <w:b/>
          <w:sz w:val="22"/>
          <w:szCs w:val="22"/>
        </w:rPr>
      </w:pPr>
      <w:r>
        <w:rPr>
          <w:b/>
          <w:sz w:val="22"/>
          <w:szCs w:val="22"/>
        </w:rPr>
        <w:t>Состав работ, повышающих комфортность проживания, выполняемых по заявкам собственников и подлежащих дополнительной оплате</w:t>
      </w:r>
    </w:p>
    <w:p w:rsidR="00E06199" w:rsidRDefault="00E06199" w:rsidP="00827C24">
      <w:pPr>
        <w:tabs>
          <w:tab w:val="left" w:pos="0"/>
        </w:tabs>
        <w:jc w:val="center"/>
        <w:rPr>
          <w:b/>
          <w:sz w:val="22"/>
          <w:szCs w:val="22"/>
        </w:rPr>
      </w:pPr>
    </w:p>
    <w:p w:rsidR="00E06199" w:rsidRDefault="00E06199" w:rsidP="00827C24">
      <w:pPr>
        <w:tabs>
          <w:tab w:val="left" w:pos="0"/>
        </w:tabs>
        <w:rPr>
          <w:rStyle w:val="1"/>
          <w:sz w:val="22"/>
          <w:szCs w:val="22"/>
        </w:rPr>
      </w:pPr>
      <w:r>
        <w:rPr>
          <w:rStyle w:val="1"/>
          <w:sz w:val="22"/>
          <w:szCs w:val="22"/>
        </w:rPr>
        <w:t>1.</w:t>
      </w:r>
      <w:r>
        <w:rPr>
          <w:rStyle w:val="1"/>
          <w:b/>
          <w:sz w:val="22"/>
          <w:szCs w:val="22"/>
        </w:rPr>
        <w:t xml:space="preserve"> </w:t>
      </w:r>
      <w:r>
        <w:rPr>
          <w:rStyle w:val="1"/>
          <w:sz w:val="22"/>
          <w:szCs w:val="22"/>
        </w:rPr>
        <w:t xml:space="preserve"> Установка индивидуальных и общедомовых приборов учета коммунальных ресурсов.</w:t>
      </w:r>
    </w:p>
    <w:p w:rsidR="00E06199" w:rsidRDefault="00E06199" w:rsidP="00827C24">
      <w:pPr>
        <w:tabs>
          <w:tab w:val="left" w:pos="0"/>
        </w:tabs>
        <w:jc w:val="both"/>
        <w:rPr>
          <w:sz w:val="22"/>
          <w:szCs w:val="22"/>
        </w:rPr>
      </w:pPr>
      <w:r>
        <w:rPr>
          <w:sz w:val="22"/>
          <w:szCs w:val="22"/>
        </w:rPr>
        <w:t>2.Улучшение отделки подъездов по решению собственников жилья (установка стеклопакетов в подъездах, окраска стен высококачественной краской, укладка плитки на полы в подъезде и т.д.).</w:t>
      </w:r>
    </w:p>
    <w:p w:rsidR="00E06199" w:rsidRDefault="00E06199" w:rsidP="00827C24">
      <w:pPr>
        <w:tabs>
          <w:tab w:val="left" w:pos="0"/>
        </w:tabs>
        <w:jc w:val="both"/>
        <w:rPr>
          <w:sz w:val="22"/>
          <w:szCs w:val="22"/>
        </w:rPr>
      </w:pPr>
      <w:r>
        <w:rPr>
          <w:sz w:val="22"/>
          <w:szCs w:val="22"/>
        </w:rPr>
        <w:t>3. Установка и обслуживание кодовых замков, домофонов, дверей в подъезде.</w:t>
      </w:r>
    </w:p>
    <w:p w:rsidR="00E06199" w:rsidRDefault="00E06199" w:rsidP="00827C24">
      <w:pPr>
        <w:tabs>
          <w:tab w:val="left" w:pos="0"/>
        </w:tabs>
        <w:jc w:val="both"/>
        <w:rPr>
          <w:sz w:val="22"/>
          <w:szCs w:val="22"/>
        </w:rPr>
      </w:pPr>
      <w:r>
        <w:rPr>
          <w:sz w:val="22"/>
          <w:szCs w:val="22"/>
        </w:rPr>
        <w:t>4. Прочие работы и услуги, не включенные в состав обязательных для управляющей организации.</w:t>
      </w:r>
    </w:p>
    <w:p w:rsidR="00E06199" w:rsidRDefault="00E06199" w:rsidP="00827C24">
      <w:pPr>
        <w:tabs>
          <w:tab w:val="left" w:pos="0"/>
        </w:tabs>
        <w:jc w:val="both"/>
        <w:rPr>
          <w:sz w:val="22"/>
          <w:szCs w:val="22"/>
        </w:rPr>
      </w:pPr>
    </w:p>
    <w:p w:rsidR="00E06199" w:rsidRDefault="00E06199" w:rsidP="00827C24">
      <w:pPr>
        <w:tabs>
          <w:tab w:val="left" w:pos="360"/>
        </w:tabs>
        <w:ind w:left="360"/>
        <w:jc w:val="center"/>
        <w:rPr>
          <w:rStyle w:val="1"/>
          <w:b/>
          <w:sz w:val="22"/>
          <w:szCs w:val="22"/>
        </w:rPr>
      </w:pPr>
      <w:r>
        <w:rPr>
          <w:rStyle w:val="1"/>
          <w:b/>
          <w:sz w:val="22"/>
          <w:szCs w:val="22"/>
          <w:lang w:val="en-US"/>
        </w:rPr>
        <w:t>II</w:t>
      </w:r>
      <w:r>
        <w:rPr>
          <w:rStyle w:val="1"/>
          <w:b/>
          <w:sz w:val="22"/>
          <w:szCs w:val="22"/>
        </w:rPr>
        <w:t>. Срок исполнения</w:t>
      </w:r>
    </w:p>
    <w:p w:rsidR="00E06199" w:rsidRDefault="00E06199" w:rsidP="00827C24">
      <w:pPr>
        <w:tabs>
          <w:tab w:val="left" w:pos="360"/>
        </w:tabs>
        <w:ind w:left="360"/>
        <w:jc w:val="both"/>
        <w:rPr>
          <w:sz w:val="22"/>
          <w:szCs w:val="22"/>
        </w:rPr>
      </w:pPr>
      <w:r>
        <w:rPr>
          <w:sz w:val="22"/>
          <w:szCs w:val="22"/>
        </w:rPr>
        <w:t>Срок исполнения определяется после поступления заявки по согласованию с заявителем. Аналогично определяются условия и сроки оплаты работ.</w:t>
      </w:r>
    </w:p>
    <w:p w:rsidR="00E06199" w:rsidRDefault="00E06199" w:rsidP="00827C24">
      <w:pPr>
        <w:tabs>
          <w:tab w:val="left" w:pos="360"/>
        </w:tabs>
        <w:ind w:left="360"/>
        <w:jc w:val="both"/>
        <w:rPr>
          <w:sz w:val="22"/>
          <w:szCs w:val="22"/>
        </w:rPr>
      </w:pPr>
    </w:p>
    <w:p w:rsidR="00E06199" w:rsidRDefault="00E06199" w:rsidP="00827C24">
      <w:pPr>
        <w:tabs>
          <w:tab w:val="left" w:pos="360"/>
        </w:tabs>
        <w:ind w:left="360"/>
        <w:jc w:val="both"/>
        <w:rPr>
          <w:sz w:val="22"/>
          <w:szCs w:val="22"/>
        </w:rPr>
      </w:pPr>
    </w:p>
    <w:p w:rsidR="00E06199" w:rsidRDefault="00E06199" w:rsidP="00827C24">
      <w:pPr>
        <w:tabs>
          <w:tab w:val="left" w:pos="360"/>
        </w:tabs>
        <w:ind w:left="360"/>
        <w:jc w:val="both"/>
        <w:rPr>
          <w:sz w:val="22"/>
          <w:szCs w:val="22"/>
        </w:rPr>
      </w:pPr>
    </w:p>
    <w:tbl>
      <w:tblPr>
        <w:tblW w:w="0" w:type="auto"/>
        <w:tblLayout w:type="fixed"/>
        <w:tblLook w:val="0000"/>
      </w:tblPr>
      <w:tblGrid>
        <w:gridCol w:w="4928"/>
        <w:gridCol w:w="5245"/>
      </w:tblGrid>
      <w:tr w:rsidR="00E06199" w:rsidTr="00BA4EE2">
        <w:tc>
          <w:tcPr>
            <w:tcW w:w="4928" w:type="dxa"/>
          </w:tcPr>
          <w:p w:rsidR="00E06199" w:rsidRDefault="00E06199" w:rsidP="00BA4EE2">
            <w:pPr>
              <w:snapToGrid w:val="0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«Управляющая организация»</w:t>
            </w:r>
          </w:p>
          <w:p w:rsidR="00E06199" w:rsidRDefault="00E06199" w:rsidP="00BA4EE2">
            <w:pPr>
              <w:jc w:val="center"/>
            </w:pPr>
          </w:p>
          <w:p w:rsidR="00E06199" w:rsidRDefault="00E06199" w:rsidP="00BA4EE2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Директор </w:t>
            </w:r>
          </w:p>
          <w:p w:rsidR="00E06199" w:rsidRDefault="00E06199" w:rsidP="00BA4EE2">
            <w:pPr>
              <w:rPr>
                <w:b/>
              </w:rPr>
            </w:pPr>
          </w:p>
          <w:p w:rsidR="00E06199" w:rsidRDefault="00E06199" w:rsidP="00BA4EE2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__________________  С.К.  Иванков</w:t>
            </w:r>
          </w:p>
          <w:p w:rsidR="00E06199" w:rsidRDefault="00E06199" w:rsidP="00BA4EE2">
            <w:pPr>
              <w:rPr>
                <w:shd w:val="clear" w:color="auto" w:fill="FFFF00"/>
              </w:rPr>
            </w:pPr>
          </w:p>
        </w:tc>
        <w:tc>
          <w:tcPr>
            <w:tcW w:w="5245" w:type="dxa"/>
          </w:tcPr>
          <w:p w:rsidR="00E06199" w:rsidRDefault="00E06199" w:rsidP="00BA4EE2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                                «Собственник»:</w:t>
            </w:r>
          </w:p>
          <w:p w:rsidR="00E06199" w:rsidRDefault="00E06199" w:rsidP="00BA4EE2">
            <w:pPr>
              <w:snapToGrid w:val="0"/>
              <w:rPr>
                <w:b/>
              </w:rPr>
            </w:pPr>
          </w:p>
          <w:p w:rsidR="00E06199" w:rsidRDefault="00E06199" w:rsidP="00BA4EE2">
            <w:pPr>
              <w:snapToGrid w:val="0"/>
              <w:rPr>
                <w:b/>
              </w:rPr>
            </w:pPr>
            <w:r>
              <w:rPr>
                <w:b/>
                <w:sz w:val="22"/>
                <w:szCs w:val="22"/>
              </w:rPr>
              <w:t>_________________________________________</w:t>
            </w:r>
          </w:p>
          <w:p w:rsidR="00E06199" w:rsidRDefault="00E06199" w:rsidP="00BA4EE2">
            <w:pPr>
              <w:snapToGrid w:val="0"/>
              <w:rPr>
                <w:b/>
              </w:rPr>
            </w:pPr>
          </w:p>
          <w:p w:rsidR="00E06199" w:rsidRDefault="00E06199" w:rsidP="00BA4EE2">
            <w:pPr>
              <w:snapToGrid w:val="0"/>
              <w:rPr>
                <w:b/>
              </w:rPr>
            </w:pPr>
            <w:r>
              <w:rPr>
                <w:b/>
                <w:sz w:val="22"/>
                <w:szCs w:val="22"/>
              </w:rPr>
              <w:t>_________________________________________</w:t>
            </w:r>
          </w:p>
          <w:p w:rsidR="00E06199" w:rsidRDefault="00E06199" w:rsidP="00BA4EE2">
            <w:pPr>
              <w:snapToGrid w:val="0"/>
              <w:rPr>
                <w:b/>
              </w:rPr>
            </w:pPr>
          </w:p>
          <w:p w:rsidR="00E06199" w:rsidRDefault="00E06199" w:rsidP="00BA4EE2">
            <w:pPr>
              <w:snapToGrid w:val="0"/>
              <w:rPr>
                <w:b/>
              </w:rPr>
            </w:pPr>
            <w:r>
              <w:rPr>
                <w:b/>
                <w:sz w:val="22"/>
                <w:szCs w:val="22"/>
              </w:rPr>
              <w:t>_________________________________________</w:t>
            </w:r>
          </w:p>
          <w:p w:rsidR="00E06199" w:rsidRDefault="00E06199" w:rsidP="00BA4EE2">
            <w:pPr>
              <w:snapToGrid w:val="0"/>
              <w:rPr>
                <w:b/>
              </w:rPr>
            </w:pPr>
          </w:p>
          <w:p w:rsidR="00E06199" w:rsidRDefault="00E06199" w:rsidP="00BA4EE2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_________________________________________</w:t>
            </w:r>
          </w:p>
        </w:tc>
      </w:tr>
    </w:tbl>
    <w:p w:rsidR="00E06199" w:rsidRDefault="00E06199" w:rsidP="00827C24">
      <w:pPr>
        <w:tabs>
          <w:tab w:val="left" w:pos="360"/>
        </w:tabs>
        <w:jc w:val="both"/>
        <w:rPr>
          <w:b/>
          <w:sz w:val="22"/>
          <w:szCs w:val="22"/>
        </w:rPr>
      </w:pPr>
    </w:p>
    <w:p w:rsidR="00E06199" w:rsidRDefault="00E06199" w:rsidP="00827C24">
      <w:pPr>
        <w:tabs>
          <w:tab w:val="left" w:pos="360"/>
        </w:tabs>
        <w:jc w:val="both"/>
        <w:rPr>
          <w:b/>
          <w:sz w:val="22"/>
          <w:szCs w:val="22"/>
        </w:rPr>
      </w:pPr>
    </w:p>
    <w:p w:rsidR="00E06199" w:rsidRDefault="00E06199" w:rsidP="009E3A7D">
      <w:pPr>
        <w:ind w:left="45"/>
        <w:rPr>
          <w:rStyle w:val="Strong"/>
          <w:rFonts w:ascii="Helvetica" w:hAnsi="Helvetica" w:cs="Helvetica"/>
        </w:rPr>
      </w:pPr>
      <w:r>
        <w:rPr>
          <w:rStyle w:val="Strong"/>
          <w:rFonts w:ascii="Helvetica" w:hAnsi="Helvetica" w:cs="Helvetica"/>
        </w:rPr>
        <w:t>10.  Сведения о стоимости работ (услуг) по содержанию и ремонту общего имущества в МКД</w:t>
      </w:r>
    </w:p>
    <w:tbl>
      <w:tblPr>
        <w:tblW w:w="16500" w:type="dxa"/>
        <w:tblInd w:w="-992" w:type="dxa"/>
        <w:tblLayout w:type="fixed"/>
        <w:tblLook w:val="0000"/>
      </w:tblPr>
      <w:tblGrid>
        <w:gridCol w:w="300"/>
        <w:gridCol w:w="600"/>
        <w:gridCol w:w="600"/>
        <w:gridCol w:w="700"/>
        <w:gridCol w:w="700"/>
        <w:gridCol w:w="700"/>
        <w:gridCol w:w="700"/>
        <w:gridCol w:w="700"/>
        <w:gridCol w:w="700"/>
        <w:gridCol w:w="700"/>
        <w:gridCol w:w="700"/>
        <w:gridCol w:w="700"/>
        <w:gridCol w:w="600"/>
        <w:gridCol w:w="700"/>
        <w:gridCol w:w="700"/>
        <w:gridCol w:w="600"/>
        <w:gridCol w:w="700"/>
        <w:gridCol w:w="700"/>
        <w:gridCol w:w="700"/>
        <w:gridCol w:w="700"/>
        <w:gridCol w:w="700"/>
        <w:gridCol w:w="600"/>
        <w:gridCol w:w="600"/>
        <w:gridCol w:w="700"/>
        <w:gridCol w:w="700"/>
      </w:tblGrid>
      <w:tr w:rsidR="00E06199" w:rsidRPr="00BE7076" w:rsidTr="007C62F0">
        <w:trPr>
          <w:trHeight w:val="1020"/>
        </w:trPr>
        <w:tc>
          <w:tcPr>
            <w:tcW w:w="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Pr="00BE7076" w:rsidRDefault="00E06199" w:rsidP="007C62F0">
            <w:pPr>
              <w:jc w:val="center"/>
              <w:rPr>
                <w:b/>
                <w:sz w:val="20"/>
                <w:szCs w:val="20"/>
              </w:rPr>
            </w:pPr>
            <w:r w:rsidRPr="00BE7076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center"/>
              <w:rPr>
                <w:b/>
                <w:sz w:val="18"/>
                <w:szCs w:val="18"/>
              </w:rPr>
            </w:pPr>
            <w:r w:rsidRPr="00BE7076">
              <w:rPr>
                <w:b/>
                <w:sz w:val="18"/>
                <w:szCs w:val="18"/>
              </w:rPr>
              <w:t>Наименование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E06199" w:rsidRPr="00BE7076" w:rsidRDefault="00E06199" w:rsidP="007C62F0">
            <w:pPr>
              <w:jc w:val="center"/>
              <w:rPr>
                <w:b/>
                <w:bCs/>
                <w:sz w:val="18"/>
                <w:szCs w:val="18"/>
              </w:rPr>
            </w:pPr>
            <w:r w:rsidRPr="00BE7076">
              <w:rPr>
                <w:b/>
                <w:bCs/>
                <w:sz w:val="18"/>
                <w:szCs w:val="18"/>
              </w:rPr>
              <w:t>приобретение материалов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E06199" w:rsidRPr="00BE7076" w:rsidRDefault="00E06199" w:rsidP="007C62F0">
            <w:pPr>
              <w:jc w:val="center"/>
              <w:rPr>
                <w:b/>
                <w:bCs/>
                <w:sz w:val="18"/>
                <w:szCs w:val="18"/>
              </w:rPr>
            </w:pPr>
            <w:r w:rsidRPr="00BE7076">
              <w:rPr>
                <w:b/>
                <w:bCs/>
                <w:sz w:val="18"/>
                <w:szCs w:val="18"/>
              </w:rPr>
              <w:t>ремонт водопровода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E06199" w:rsidRPr="00BE7076" w:rsidRDefault="00E06199" w:rsidP="007C62F0">
            <w:pPr>
              <w:jc w:val="center"/>
              <w:rPr>
                <w:b/>
                <w:bCs/>
                <w:sz w:val="18"/>
                <w:szCs w:val="18"/>
              </w:rPr>
            </w:pPr>
            <w:r w:rsidRPr="00BE7076">
              <w:rPr>
                <w:b/>
                <w:bCs/>
                <w:sz w:val="18"/>
                <w:szCs w:val="18"/>
              </w:rPr>
              <w:t>ремонт козырьков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E06199" w:rsidRPr="00BE7076" w:rsidRDefault="00E06199" w:rsidP="007C62F0">
            <w:pPr>
              <w:jc w:val="center"/>
              <w:rPr>
                <w:b/>
                <w:bCs/>
                <w:sz w:val="18"/>
                <w:szCs w:val="18"/>
              </w:rPr>
            </w:pPr>
            <w:r w:rsidRPr="00BE7076">
              <w:rPr>
                <w:b/>
                <w:bCs/>
                <w:sz w:val="18"/>
                <w:szCs w:val="18"/>
              </w:rPr>
              <w:t>ремонт канализации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E06199" w:rsidRPr="00BE7076" w:rsidRDefault="00E06199" w:rsidP="007C62F0">
            <w:pPr>
              <w:jc w:val="center"/>
              <w:rPr>
                <w:b/>
                <w:bCs/>
                <w:sz w:val="18"/>
                <w:szCs w:val="18"/>
              </w:rPr>
            </w:pPr>
            <w:r w:rsidRPr="00BE7076">
              <w:rPr>
                <w:b/>
                <w:bCs/>
                <w:sz w:val="18"/>
                <w:szCs w:val="18"/>
              </w:rPr>
              <w:t>ремонт коньков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E06199" w:rsidRPr="00BE7076" w:rsidRDefault="00E06199" w:rsidP="007C62F0">
            <w:pPr>
              <w:jc w:val="center"/>
              <w:rPr>
                <w:b/>
                <w:bCs/>
                <w:sz w:val="18"/>
                <w:szCs w:val="18"/>
              </w:rPr>
            </w:pPr>
            <w:r w:rsidRPr="00BE7076">
              <w:rPr>
                <w:b/>
                <w:bCs/>
                <w:sz w:val="18"/>
                <w:szCs w:val="18"/>
              </w:rPr>
              <w:t>замена ввода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E06199" w:rsidRPr="00BE7076" w:rsidRDefault="00E06199" w:rsidP="007C62F0">
            <w:pPr>
              <w:jc w:val="center"/>
              <w:rPr>
                <w:b/>
                <w:bCs/>
                <w:sz w:val="18"/>
                <w:szCs w:val="18"/>
              </w:rPr>
            </w:pPr>
            <w:r w:rsidRPr="00BE7076">
              <w:rPr>
                <w:b/>
                <w:bCs/>
                <w:sz w:val="18"/>
                <w:szCs w:val="18"/>
              </w:rPr>
              <w:t>ремонт кровли</w:t>
            </w:r>
          </w:p>
        </w:tc>
        <w:tc>
          <w:tcPr>
            <w:tcW w:w="7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Pr="00BE7076" w:rsidRDefault="00E06199" w:rsidP="007C62F0">
            <w:pPr>
              <w:jc w:val="center"/>
              <w:rPr>
                <w:b/>
                <w:bCs/>
                <w:sz w:val="18"/>
                <w:szCs w:val="18"/>
              </w:rPr>
            </w:pPr>
            <w:r w:rsidRPr="00BE7076">
              <w:rPr>
                <w:b/>
                <w:bCs/>
                <w:sz w:val="18"/>
                <w:szCs w:val="18"/>
              </w:rPr>
              <w:t>Ремонт цоколя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Pr="00BE7076" w:rsidRDefault="00E06199" w:rsidP="007C62F0">
            <w:pPr>
              <w:jc w:val="center"/>
              <w:rPr>
                <w:b/>
                <w:bCs/>
                <w:sz w:val="18"/>
                <w:szCs w:val="18"/>
              </w:rPr>
            </w:pPr>
            <w:r w:rsidRPr="00BE7076">
              <w:rPr>
                <w:b/>
                <w:bCs/>
                <w:sz w:val="18"/>
                <w:szCs w:val="18"/>
              </w:rPr>
              <w:t>Ремонт отопления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Pr="00BE7076" w:rsidRDefault="00E06199" w:rsidP="007C62F0">
            <w:pPr>
              <w:jc w:val="center"/>
              <w:rPr>
                <w:b/>
                <w:bCs/>
                <w:sz w:val="18"/>
                <w:szCs w:val="18"/>
              </w:rPr>
            </w:pPr>
            <w:r w:rsidRPr="00BE7076">
              <w:rPr>
                <w:b/>
                <w:bCs/>
                <w:sz w:val="18"/>
                <w:szCs w:val="18"/>
              </w:rPr>
              <w:t>Ремонт щита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Pr="00BE7076" w:rsidRDefault="00E06199" w:rsidP="007C62F0">
            <w:pPr>
              <w:jc w:val="center"/>
              <w:rPr>
                <w:b/>
                <w:bCs/>
                <w:sz w:val="18"/>
                <w:szCs w:val="18"/>
              </w:rPr>
            </w:pPr>
            <w:r w:rsidRPr="00BE7076">
              <w:rPr>
                <w:b/>
                <w:bCs/>
                <w:sz w:val="18"/>
                <w:szCs w:val="18"/>
              </w:rPr>
              <w:t>прочистка канализации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Pr="00BE7076" w:rsidRDefault="00E06199" w:rsidP="007C62F0">
            <w:pPr>
              <w:jc w:val="center"/>
              <w:rPr>
                <w:b/>
                <w:bCs/>
                <w:sz w:val="18"/>
                <w:szCs w:val="18"/>
              </w:rPr>
            </w:pPr>
            <w:r w:rsidRPr="00BE7076">
              <w:rPr>
                <w:b/>
                <w:bCs/>
                <w:sz w:val="18"/>
                <w:szCs w:val="18"/>
              </w:rPr>
              <w:t>ремонт освещения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Pr="00BE7076" w:rsidRDefault="00E06199" w:rsidP="007C62F0">
            <w:pPr>
              <w:jc w:val="center"/>
              <w:rPr>
                <w:b/>
                <w:bCs/>
                <w:sz w:val="18"/>
                <w:szCs w:val="18"/>
              </w:rPr>
            </w:pPr>
            <w:r w:rsidRPr="00BE7076">
              <w:rPr>
                <w:b/>
                <w:bCs/>
                <w:sz w:val="18"/>
                <w:szCs w:val="18"/>
              </w:rPr>
              <w:t>установка счетчика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Pr="00BE7076" w:rsidRDefault="00E06199" w:rsidP="007C62F0">
            <w:pPr>
              <w:jc w:val="center"/>
              <w:rPr>
                <w:b/>
                <w:bCs/>
                <w:sz w:val="18"/>
                <w:szCs w:val="18"/>
              </w:rPr>
            </w:pPr>
            <w:r w:rsidRPr="00BE7076">
              <w:rPr>
                <w:b/>
                <w:bCs/>
                <w:sz w:val="18"/>
                <w:szCs w:val="18"/>
              </w:rPr>
              <w:t>чистка отстойника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Pr="00BE7076" w:rsidRDefault="00E06199" w:rsidP="007C62F0">
            <w:pPr>
              <w:jc w:val="center"/>
              <w:rPr>
                <w:b/>
                <w:bCs/>
                <w:sz w:val="18"/>
                <w:szCs w:val="18"/>
              </w:rPr>
            </w:pPr>
            <w:r w:rsidRPr="00BE7076">
              <w:rPr>
                <w:b/>
                <w:bCs/>
                <w:sz w:val="18"/>
                <w:szCs w:val="18"/>
              </w:rPr>
              <w:t>рем-т отмостки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Pr="00BE7076" w:rsidRDefault="00E06199" w:rsidP="007C62F0">
            <w:pPr>
              <w:jc w:val="center"/>
              <w:rPr>
                <w:b/>
                <w:bCs/>
                <w:sz w:val="18"/>
                <w:szCs w:val="18"/>
              </w:rPr>
            </w:pPr>
            <w:r w:rsidRPr="00BE7076">
              <w:rPr>
                <w:b/>
                <w:bCs/>
                <w:sz w:val="18"/>
                <w:szCs w:val="18"/>
              </w:rPr>
              <w:t>монтаж прожекторов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E06199" w:rsidRPr="00BE7076" w:rsidRDefault="00E06199" w:rsidP="007C62F0">
            <w:pPr>
              <w:jc w:val="center"/>
              <w:rPr>
                <w:b/>
                <w:bCs/>
                <w:sz w:val="20"/>
                <w:szCs w:val="20"/>
              </w:rPr>
            </w:pPr>
            <w:r w:rsidRPr="00BE7076">
              <w:rPr>
                <w:b/>
                <w:bCs/>
                <w:sz w:val="20"/>
                <w:szCs w:val="20"/>
              </w:rPr>
              <w:t>рем-т дверей</w:t>
            </w:r>
          </w:p>
        </w:tc>
        <w:tc>
          <w:tcPr>
            <w:tcW w:w="7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E06199" w:rsidRPr="00BE7076" w:rsidRDefault="00E06199" w:rsidP="007C62F0">
            <w:pPr>
              <w:jc w:val="center"/>
              <w:rPr>
                <w:b/>
                <w:bCs/>
                <w:sz w:val="20"/>
                <w:szCs w:val="20"/>
              </w:rPr>
            </w:pPr>
            <w:r w:rsidRPr="00BE7076">
              <w:rPr>
                <w:b/>
                <w:bCs/>
                <w:sz w:val="20"/>
                <w:szCs w:val="20"/>
              </w:rPr>
              <w:t>тек-ий рем-т подъезда</w:t>
            </w:r>
          </w:p>
        </w:tc>
        <w:tc>
          <w:tcPr>
            <w:tcW w:w="7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E06199" w:rsidRPr="00BE7076" w:rsidRDefault="00E06199" w:rsidP="007C62F0">
            <w:pPr>
              <w:jc w:val="center"/>
              <w:rPr>
                <w:b/>
                <w:bCs/>
                <w:sz w:val="20"/>
                <w:szCs w:val="20"/>
              </w:rPr>
            </w:pPr>
            <w:r w:rsidRPr="00BE7076">
              <w:rPr>
                <w:b/>
                <w:bCs/>
                <w:sz w:val="20"/>
                <w:szCs w:val="20"/>
              </w:rPr>
              <w:t>рем-т пола</w:t>
            </w:r>
          </w:p>
        </w:tc>
        <w:tc>
          <w:tcPr>
            <w:tcW w:w="6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E06199" w:rsidRPr="00BE7076" w:rsidRDefault="00E06199" w:rsidP="007C62F0">
            <w:pPr>
              <w:jc w:val="center"/>
              <w:rPr>
                <w:b/>
                <w:bCs/>
                <w:sz w:val="20"/>
                <w:szCs w:val="20"/>
              </w:rPr>
            </w:pPr>
            <w:r w:rsidRPr="00BE7076">
              <w:rPr>
                <w:b/>
                <w:bCs/>
                <w:sz w:val="20"/>
                <w:szCs w:val="20"/>
              </w:rPr>
              <w:t>установка насоса</w:t>
            </w:r>
          </w:p>
        </w:tc>
        <w:tc>
          <w:tcPr>
            <w:tcW w:w="6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Pr="00BE7076" w:rsidRDefault="00E06199" w:rsidP="007C62F0">
            <w:pPr>
              <w:jc w:val="center"/>
              <w:rPr>
                <w:b/>
                <w:bCs/>
                <w:sz w:val="20"/>
                <w:szCs w:val="20"/>
              </w:rPr>
            </w:pPr>
            <w:r w:rsidRPr="00BE7076">
              <w:rPr>
                <w:b/>
                <w:bCs/>
                <w:sz w:val="20"/>
                <w:szCs w:val="20"/>
              </w:rPr>
              <w:t>установка пласт.окон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Pr="00BE7076" w:rsidRDefault="00E06199" w:rsidP="007C62F0">
            <w:pPr>
              <w:jc w:val="center"/>
              <w:rPr>
                <w:b/>
                <w:bCs/>
                <w:sz w:val="20"/>
                <w:szCs w:val="20"/>
              </w:rPr>
            </w:pPr>
            <w:r w:rsidRPr="00BE7076">
              <w:rPr>
                <w:b/>
                <w:bCs/>
                <w:sz w:val="20"/>
                <w:szCs w:val="20"/>
              </w:rPr>
              <w:t>Ремонт ступеней</w:t>
            </w:r>
          </w:p>
        </w:tc>
        <w:tc>
          <w:tcPr>
            <w:tcW w:w="7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center"/>
              <w:rPr>
                <w:b/>
                <w:bCs/>
                <w:sz w:val="20"/>
                <w:szCs w:val="20"/>
              </w:rPr>
            </w:pPr>
            <w:r w:rsidRPr="00BE7076">
              <w:rPr>
                <w:b/>
                <w:bCs/>
                <w:sz w:val="20"/>
                <w:szCs w:val="20"/>
              </w:rPr>
              <w:t>Итого</w:t>
            </w:r>
          </w:p>
        </w:tc>
      </w:tr>
      <w:tr w:rsidR="00E06199" w:rsidRPr="00BE7076" w:rsidTr="007C62F0">
        <w:trPr>
          <w:trHeight w:val="255"/>
        </w:trPr>
        <w:tc>
          <w:tcPr>
            <w:tcW w:w="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center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Итого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center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6905.08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center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39300.15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center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29907.15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center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12052.68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center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15356.95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center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15270.35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center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32261.83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center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11841.05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center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18051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center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10582.96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center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2514.09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center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10066.91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center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12368.28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center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2525.97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center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161412.59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center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18161.8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center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65595.57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center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38933.48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center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12600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ind w:right="-118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14888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center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17000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center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8284.32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center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555880.21</w:t>
            </w:r>
          </w:p>
        </w:tc>
      </w:tr>
      <w:tr w:rsidR="00E06199" w:rsidRPr="00BE7076" w:rsidTr="007C62F0">
        <w:trPr>
          <w:trHeight w:val="30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Ленина 25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center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6905.08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6905.08</w:t>
            </w:r>
          </w:p>
        </w:tc>
      </w:tr>
      <w:tr w:rsidR="00E06199" w:rsidRPr="00BE7076" w:rsidTr="007C62F0">
        <w:trPr>
          <w:trHeight w:val="30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ind w:hanging="208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ЛЛенина 27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11564.36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6429.72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17994.08</w:t>
            </w:r>
          </w:p>
        </w:tc>
      </w:tr>
      <w:tr w:rsidR="00E06199" w:rsidRPr="00BE7076" w:rsidTr="007C62F0">
        <w:trPr>
          <w:trHeight w:val="30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Ленина 29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4057.</w:t>
            </w:r>
          </w:p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26630.</w:t>
            </w:r>
          </w:p>
          <w:p w:rsidR="00E06199" w:rsidRPr="00BE7076" w:rsidRDefault="00E06199" w:rsidP="007C62F0">
            <w:pPr>
              <w:jc w:val="center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87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30687.87</w:t>
            </w:r>
          </w:p>
        </w:tc>
      </w:tr>
      <w:tr w:rsidR="00E06199" w:rsidRPr="00BE7076" w:rsidTr="007C62F0">
        <w:trPr>
          <w:trHeight w:val="315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Ленина 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14064.52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bCs/>
                <w:sz w:val="16"/>
                <w:szCs w:val="16"/>
              </w:rPr>
            </w:pPr>
            <w:r w:rsidRPr="00BE7076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14064.52</w:t>
            </w:r>
          </w:p>
        </w:tc>
      </w:tr>
      <w:tr w:rsidR="00E06199" w:rsidRPr="00BE7076" w:rsidTr="007C62F0">
        <w:trPr>
          <w:trHeight w:val="315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Ленина 31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bCs/>
                <w:sz w:val="16"/>
                <w:szCs w:val="16"/>
              </w:rPr>
            </w:pPr>
            <w:r w:rsidRPr="00BE7076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15608.91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15608.91</w:t>
            </w:r>
          </w:p>
        </w:tc>
      </w:tr>
      <w:tr w:rsidR="00E06199" w:rsidRPr="00BE7076" w:rsidTr="007C62F0">
        <w:trPr>
          <w:trHeight w:val="30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Ленина 33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8880.64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2514.09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11394.73</w:t>
            </w:r>
          </w:p>
        </w:tc>
      </w:tr>
      <w:tr w:rsidR="00E06199" w:rsidRPr="00BE7076" w:rsidTr="007C62F0">
        <w:trPr>
          <w:trHeight w:val="30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Ленина 52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22252.43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6705.50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12600.00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41557.93</w:t>
            </w:r>
          </w:p>
        </w:tc>
      </w:tr>
      <w:tr w:rsidR="00E06199" w:rsidRPr="00BE7076" w:rsidTr="007C62F0">
        <w:trPr>
          <w:trHeight w:val="30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Ленина 57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7188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12502.07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19690.07</w:t>
            </w:r>
          </w:p>
        </w:tc>
      </w:tr>
      <w:tr w:rsidR="00E06199" w:rsidRPr="00BE7076" w:rsidTr="007C62F0">
        <w:trPr>
          <w:trHeight w:val="30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Ленина 59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14943.87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7C62F0">
            <w:pPr>
              <w:jc w:val="center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5933.</w:t>
            </w:r>
          </w:p>
          <w:p w:rsidR="00E06199" w:rsidRPr="00BE7076" w:rsidRDefault="00E06199" w:rsidP="007C62F0">
            <w:pPr>
              <w:jc w:val="center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20876.87</w:t>
            </w:r>
          </w:p>
        </w:tc>
      </w:tr>
      <w:tr w:rsidR="00E06199" w:rsidRPr="00BE7076" w:rsidTr="007C62F0">
        <w:trPr>
          <w:trHeight w:val="30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Ленина 82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10543.69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10543.69</w:t>
            </w:r>
          </w:p>
        </w:tc>
      </w:tr>
      <w:tr w:rsidR="00E06199" w:rsidRPr="00BE7076" w:rsidTr="007C62F0">
        <w:trPr>
          <w:trHeight w:val="30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Ленина 87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11841.05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23930.74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35771.79</w:t>
            </w:r>
          </w:p>
        </w:tc>
      </w:tr>
      <w:tr w:rsidR="00E06199" w:rsidRPr="00BE7076" w:rsidTr="007C62F0">
        <w:trPr>
          <w:trHeight w:val="30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12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Ленина 95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0.00</w:t>
            </w:r>
          </w:p>
        </w:tc>
      </w:tr>
      <w:tr w:rsidR="00E06199" w:rsidRPr="00BE7076" w:rsidTr="007C62F0">
        <w:trPr>
          <w:trHeight w:val="30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13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Ленина 97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ind w:left="-8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6179.14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6179.14</w:t>
            </w:r>
          </w:p>
        </w:tc>
      </w:tr>
      <w:tr w:rsidR="00E06199" w:rsidRPr="00BE7076" w:rsidTr="007C62F0">
        <w:trPr>
          <w:trHeight w:val="30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14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Ленина 99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12052.7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6189.14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4270.86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22512.68</w:t>
            </w:r>
          </w:p>
        </w:tc>
      </w:tr>
      <w:tr w:rsidR="00E06199" w:rsidRPr="00BE7076" w:rsidTr="007C62F0">
        <w:trPr>
          <w:trHeight w:val="30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Ленина 103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17000.00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17000.00</w:t>
            </w:r>
          </w:p>
        </w:tc>
      </w:tr>
      <w:tr w:rsidR="00E06199" w:rsidRPr="00BE7076" w:rsidTr="007C62F0">
        <w:trPr>
          <w:trHeight w:val="30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16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Ленина 109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11550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11550.00</w:t>
            </w:r>
          </w:p>
        </w:tc>
      </w:tr>
      <w:tr w:rsidR="00E06199" w:rsidRPr="00BE7076" w:rsidTr="007C62F0">
        <w:trPr>
          <w:trHeight w:val="30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17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Ленина 111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4292.63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6525.96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784.80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8955.00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20558.39</w:t>
            </w:r>
          </w:p>
        </w:tc>
      </w:tr>
      <w:tr w:rsidR="00E06199" w:rsidRPr="00BE7076" w:rsidTr="007C62F0">
        <w:trPr>
          <w:trHeight w:val="30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18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Ленина 113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7754.88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7754.88</w:t>
            </w:r>
          </w:p>
        </w:tc>
      </w:tr>
      <w:tr w:rsidR="00E06199" w:rsidRPr="00BE7076" w:rsidTr="007C62F0">
        <w:trPr>
          <w:trHeight w:val="30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19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Ленина 115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27230.48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27230.48</w:t>
            </w:r>
          </w:p>
        </w:tc>
      </w:tr>
      <w:tr w:rsidR="00E06199" w:rsidRPr="00BE7076" w:rsidTr="007C62F0">
        <w:trPr>
          <w:trHeight w:val="30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Ленина117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10413.06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8768.60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19181.66</w:t>
            </w:r>
          </w:p>
        </w:tc>
      </w:tr>
      <w:tr w:rsidR="00E06199" w:rsidRPr="00BE7076" w:rsidTr="007C62F0">
        <w:trPr>
          <w:trHeight w:val="30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21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Ленина 119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8168.95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23340.70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31509.65</w:t>
            </w:r>
          </w:p>
        </w:tc>
      </w:tr>
      <w:tr w:rsidR="00E06199" w:rsidRPr="00BE7076" w:rsidTr="007C62F0">
        <w:trPr>
          <w:trHeight w:val="30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22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Воровского 26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11014.55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15270.35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9170.36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2525.97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37981.23</w:t>
            </w:r>
          </w:p>
        </w:tc>
      </w:tr>
      <w:tr w:rsidR="00E06199" w:rsidRPr="00BE7076" w:rsidTr="007C62F0">
        <w:trPr>
          <w:trHeight w:val="30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23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Воровского 28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10009.4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10009.40</w:t>
            </w:r>
          </w:p>
        </w:tc>
      </w:tr>
      <w:tr w:rsidR="00E06199" w:rsidRPr="00BE7076" w:rsidTr="007C62F0">
        <w:trPr>
          <w:trHeight w:val="30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24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Воровского 79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60279.80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60279.80</w:t>
            </w:r>
          </w:p>
        </w:tc>
      </w:tr>
      <w:tr w:rsidR="00E06199" w:rsidRPr="00BE7076" w:rsidTr="007C62F0">
        <w:trPr>
          <w:trHeight w:val="30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25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Заводская 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9508.50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9508.50</w:t>
            </w:r>
          </w:p>
        </w:tc>
      </w:tr>
      <w:tr w:rsidR="00E06199" w:rsidRPr="00BE7076" w:rsidTr="007C62F0">
        <w:trPr>
          <w:trHeight w:val="315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26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Заводская 22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8653.30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8653.30</w:t>
            </w:r>
          </w:p>
        </w:tc>
      </w:tr>
      <w:tr w:rsidR="00E06199" w:rsidRPr="00BE7076" w:rsidTr="007C62F0">
        <w:trPr>
          <w:trHeight w:val="315"/>
        </w:trPr>
        <w:tc>
          <w:tcPr>
            <w:tcW w:w="3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27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Краснопартиз.61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9549.49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1854.60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11404.09</w:t>
            </w:r>
          </w:p>
        </w:tc>
      </w:tr>
      <w:tr w:rsidR="00E06199" w:rsidRPr="00BE7076" w:rsidTr="007C62F0">
        <w:trPr>
          <w:trHeight w:val="315"/>
        </w:trPr>
        <w:tc>
          <w:tcPr>
            <w:tcW w:w="3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28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Краснопартиз.162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513.51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9450.00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9963.51</w:t>
            </w:r>
          </w:p>
        </w:tc>
      </w:tr>
      <w:tr w:rsidR="00E06199" w:rsidRPr="00BE7076" w:rsidTr="007C62F0">
        <w:trPr>
          <w:trHeight w:val="315"/>
        </w:trPr>
        <w:tc>
          <w:tcPr>
            <w:tcW w:w="3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29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Краснопартиз.189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10117.66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10117.66</w:t>
            </w:r>
          </w:p>
        </w:tc>
      </w:tr>
      <w:tr w:rsidR="00E06199" w:rsidRPr="00BE7076" w:rsidTr="007C62F0">
        <w:trPr>
          <w:trHeight w:val="315"/>
        </w:trPr>
        <w:tc>
          <w:tcPr>
            <w:tcW w:w="3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Краснопартиз.191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0.00</w:t>
            </w:r>
          </w:p>
        </w:tc>
      </w:tr>
      <w:tr w:rsidR="00E06199" w:rsidRPr="00BE7076" w:rsidTr="007C62F0">
        <w:trPr>
          <w:trHeight w:val="315"/>
        </w:trPr>
        <w:tc>
          <w:tcPr>
            <w:tcW w:w="3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31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Чапаева 3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9390.30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9390.30</w:t>
            </w:r>
          </w:p>
        </w:tc>
      </w:tr>
      <w:tr w:rsidR="00E06199" w:rsidRPr="00BE7076" w:rsidTr="007C62F0">
        <w:trPr>
          <w:trHeight w:val="315"/>
        </w:trPr>
        <w:tc>
          <w:tcPr>
            <w:tcW w:w="3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32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Леонова 2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0.00</w:t>
            </w:r>
          </w:p>
        </w:tc>
      </w:tr>
      <w:tr w:rsidR="00E06199" w:rsidRPr="00BE7076" w:rsidTr="007C62F0">
        <w:trPr>
          <w:trHeight w:val="315"/>
        </w:trPr>
        <w:tc>
          <w:tcPr>
            <w:tcW w:w="3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33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b/>
                <w:sz w:val="16"/>
                <w:szCs w:val="16"/>
              </w:rPr>
            </w:pPr>
            <w:r w:rsidRPr="00BE7076">
              <w:rPr>
                <w:b/>
                <w:sz w:val="16"/>
                <w:szCs w:val="16"/>
              </w:rPr>
              <w:t>Леонова 4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E7076" w:rsidRDefault="00E06199" w:rsidP="007C62F0">
            <w:pPr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E06199" w:rsidRPr="00BE7076" w:rsidRDefault="00E06199" w:rsidP="007C62F0">
            <w:pPr>
              <w:jc w:val="right"/>
              <w:rPr>
                <w:sz w:val="16"/>
                <w:szCs w:val="16"/>
              </w:rPr>
            </w:pPr>
            <w:r w:rsidRPr="00BE7076">
              <w:rPr>
                <w:sz w:val="16"/>
                <w:szCs w:val="16"/>
              </w:rPr>
              <w:t>0.00</w:t>
            </w:r>
          </w:p>
        </w:tc>
      </w:tr>
    </w:tbl>
    <w:p w:rsidR="00E06199" w:rsidRPr="00BE7076" w:rsidRDefault="00E06199" w:rsidP="007C62F0">
      <w:pPr>
        <w:rPr>
          <w:sz w:val="16"/>
          <w:szCs w:val="16"/>
        </w:rPr>
      </w:pPr>
    </w:p>
    <w:p w:rsidR="00E06199" w:rsidRDefault="00E06199" w:rsidP="007C62F0">
      <w:pPr>
        <w:tabs>
          <w:tab w:val="left" w:pos="13100"/>
        </w:tabs>
        <w:ind w:firstLine="45"/>
        <w:rPr>
          <w:rStyle w:val="Strong"/>
          <w:rFonts w:ascii="Helvetica" w:hAnsi="Helvetica" w:cs="Helvetica"/>
        </w:rPr>
      </w:pPr>
    </w:p>
    <w:p w:rsidR="00E06199" w:rsidRDefault="00E06199" w:rsidP="00BF3614">
      <w:pPr>
        <w:rPr>
          <w:rStyle w:val="Strong"/>
          <w:rFonts w:ascii="Helvetica" w:hAnsi="Helvetica" w:cs="Helvetica"/>
        </w:rPr>
      </w:pPr>
      <w:r>
        <w:rPr>
          <w:rStyle w:val="Strong"/>
          <w:rFonts w:ascii="Helvetica" w:hAnsi="Helvetica" w:cs="Helvetica"/>
        </w:rPr>
        <w:t xml:space="preserve">                               </w:t>
      </w:r>
    </w:p>
    <w:p w:rsidR="00E06199" w:rsidRDefault="00E06199" w:rsidP="00BF3614">
      <w:pPr>
        <w:rPr>
          <w:rStyle w:val="Strong"/>
          <w:rFonts w:ascii="Helvetica" w:hAnsi="Helvetica" w:cs="Helvetica"/>
        </w:rPr>
      </w:pPr>
    </w:p>
    <w:p w:rsidR="00E06199" w:rsidRPr="00E33C60" w:rsidRDefault="00E06199" w:rsidP="00BF3614">
      <w:pPr>
        <w:rPr>
          <w:rStyle w:val="Strong"/>
        </w:rPr>
      </w:pPr>
      <w:r>
        <w:rPr>
          <w:rStyle w:val="Strong"/>
          <w:rFonts w:ascii="Helvetica" w:hAnsi="Helvetica" w:cs="Helvetica"/>
        </w:rPr>
        <w:t xml:space="preserve">                             </w:t>
      </w:r>
      <w:r w:rsidRPr="00E33C60">
        <w:rPr>
          <w:b/>
          <w:bCs/>
          <w:color w:val="000000"/>
          <w:sz w:val="28"/>
          <w:szCs w:val="28"/>
        </w:rPr>
        <w:t>Объём выполненных ремонтных работ за 2012 год.</w:t>
      </w:r>
    </w:p>
    <w:tbl>
      <w:tblPr>
        <w:tblW w:w="12103" w:type="dxa"/>
        <w:tblInd w:w="93" w:type="dxa"/>
        <w:tblLook w:val="0000"/>
      </w:tblPr>
      <w:tblGrid>
        <w:gridCol w:w="3040"/>
        <w:gridCol w:w="1743"/>
        <w:gridCol w:w="7320"/>
      </w:tblGrid>
      <w:tr w:rsidR="00E06199" w:rsidRPr="00CD1B4F" w:rsidTr="004D6638">
        <w:trPr>
          <w:trHeight w:val="342"/>
        </w:trPr>
        <w:tc>
          <w:tcPr>
            <w:tcW w:w="30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jc w:val="center"/>
              <w:rPr>
                <w:b/>
                <w:bCs/>
                <w:color w:val="000000"/>
              </w:rPr>
            </w:pPr>
            <w:r w:rsidRPr="00CD1B4F">
              <w:rPr>
                <w:b/>
                <w:bCs/>
                <w:color w:val="000000"/>
                <w:sz w:val="22"/>
                <w:szCs w:val="22"/>
              </w:rPr>
              <w:t>дом</w:t>
            </w:r>
          </w:p>
        </w:tc>
        <w:tc>
          <w:tcPr>
            <w:tcW w:w="17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jc w:val="center"/>
              <w:rPr>
                <w:b/>
                <w:bCs/>
                <w:color w:val="000000"/>
              </w:rPr>
            </w:pPr>
            <w:r w:rsidRPr="00CD1B4F">
              <w:rPr>
                <w:b/>
                <w:bCs/>
                <w:color w:val="000000"/>
                <w:sz w:val="22"/>
                <w:szCs w:val="22"/>
              </w:rPr>
              <w:t>дата</w:t>
            </w:r>
          </w:p>
        </w:tc>
        <w:tc>
          <w:tcPr>
            <w:tcW w:w="7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jc w:val="center"/>
              <w:rPr>
                <w:b/>
                <w:bCs/>
                <w:color w:val="000000"/>
              </w:rPr>
            </w:pPr>
            <w:r w:rsidRPr="00CD1B4F">
              <w:rPr>
                <w:b/>
                <w:bCs/>
                <w:color w:val="000000"/>
                <w:sz w:val="22"/>
                <w:szCs w:val="22"/>
              </w:rPr>
              <w:t xml:space="preserve">выполненные работы 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06199" w:rsidRPr="00CD1B4F" w:rsidRDefault="00E06199" w:rsidP="004D6638">
            <w:pPr>
              <w:rPr>
                <w:b/>
                <w:bCs/>
                <w:color w:val="000000"/>
              </w:rPr>
            </w:pPr>
          </w:p>
        </w:tc>
        <w:tc>
          <w:tcPr>
            <w:tcW w:w="17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06199" w:rsidRPr="00CD1B4F" w:rsidRDefault="00E06199" w:rsidP="004D6638">
            <w:pPr>
              <w:rPr>
                <w:b/>
                <w:bCs/>
                <w:color w:val="000000"/>
              </w:rPr>
            </w:pPr>
          </w:p>
        </w:tc>
        <w:tc>
          <w:tcPr>
            <w:tcW w:w="7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06199" w:rsidRPr="00CD1B4F" w:rsidRDefault="00E06199" w:rsidP="004D6638">
            <w:pPr>
              <w:rPr>
                <w:b/>
                <w:bCs/>
                <w:color w:val="000000"/>
              </w:rPr>
            </w:pP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Ленина 25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Янв.12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Фев.12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 в подвале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Июл.12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стояка Х.В.С.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Ноя.12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Установка доводчиков на двери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Ленина 27</w:t>
            </w:r>
          </w:p>
        </w:tc>
        <w:tc>
          <w:tcPr>
            <w:tcW w:w="17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 xml:space="preserve">Янв.12 </w:t>
            </w:r>
          </w:p>
        </w:tc>
        <w:tc>
          <w:tcPr>
            <w:tcW w:w="7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Утепление потолка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Фев.12</w:t>
            </w:r>
          </w:p>
        </w:tc>
        <w:tc>
          <w:tcPr>
            <w:tcW w:w="73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Авг.12</w:t>
            </w:r>
          </w:p>
        </w:tc>
        <w:tc>
          <w:tcPr>
            <w:tcW w:w="7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ступений в подвале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Ноя.12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входных дверей в подъезды (2 шт.)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Дек.12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перил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</w:rPr>
            </w:pPr>
            <w:r w:rsidRPr="00CD1B4F">
              <w:rPr>
                <w:b/>
                <w:sz w:val="22"/>
                <w:szCs w:val="22"/>
              </w:rPr>
              <w:t>Ленина 29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r w:rsidRPr="00CD1B4F">
              <w:rPr>
                <w:sz w:val="22"/>
                <w:szCs w:val="22"/>
              </w:rPr>
              <w:t>Фев.12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r w:rsidRPr="00CD1B4F">
              <w:rPr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</w:rPr>
            </w:pPr>
            <w:r w:rsidRPr="00CD1B4F">
              <w:rPr>
                <w:b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r w:rsidRPr="00CD1B4F">
              <w:rPr>
                <w:sz w:val="22"/>
                <w:szCs w:val="22"/>
              </w:rPr>
              <w:t>Мар.12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r w:rsidRPr="00CD1B4F">
              <w:rPr>
                <w:sz w:val="22"/>
                <w:szCs w:val="22"/>
              </w:rPr>
              <w:t>Ремонт канализации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</w:rPr>
            </w:pPr>
            <w:r w:rsidRPr="00CD1B4F">
              <w:rPr>
                <w:b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r w:rsidRPr="00CD1B4F">
              <w:rPr>
                <w:sz w:val="22"/>
                <w:szCs w:val="22"/>
              </w:rPr>
              <w:t>Июл.12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r w:rsidRPr="00CD1B4F">
              <w:rPr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</w:rPr>
            </w:pPr>
            <w:r w:rsidRPr="00CD1B4F">
              <w:rPr>
                <w:b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r w:rsidRPr="00CD1B4F">
              <w:rPr>
                <w:sz w:val="22"/>
                <w:szCs w:val="22"/>
              </w:rPr>
              <w:t>Июл.12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r w:rsidRPr="00CD1B4F">
              <w:rPr>
                <w:sz w:val="22"/>
                <w:szCs w:val="22"/>
              </w:rPr>
              <w:t>Установка замков на электрощиты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</w:rPr>
            </w:pPr>
            <w:r w:rsidRPr="00CD1B4F">
              <w:rPr>
                <w:b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r w:rsidRPr="00CD1B4F">
              <w:rPr>
                <w:sz w:val="22"/>
                <w:szCs w:val="22"/>
              </w:rPr>
              <w:t>Мар.12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r w:rsidRPr="00CD1B4F">
              <w:rPr>
                <w:sz w:val="22"/>
                <w:szCs w:val="22"/>
              </w:rPr>
              <w:t>Ремонт распределительного щита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</w:rPr>
            </w:pPr>
            <w:r w:rsidRPr="00CD1B4F">
              <w:rPr>
                <w:b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r w:rsidRPr="00CD1B4F">
              <w:rPr>
                <w:sz w:val="22"/>
                <w:szCs w:val="22"/>
              </w:rPr>
              <w:t>Сен.12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r w:rsidRPr="00CD1B4F">
              <w:rPr>
                <w:sz w:val="22"/>
                <w:szCs w:val="22"/>
              </w:rPr>
              <w:t>Ремонт отмостки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</w:rPr>
            </w:pPr>
            <w:r w:rsidRPr="00CD1B4F">
              <w:rPr>
                <w:b/>
                <w:sz w:val="22"/>
                <w:szCs w:val="22"/>
              </w:rPr>
              <w:t>Ленина 30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r w:rsidRPr="00CD1B4F">
              <w:rPr>
                <w:sz w:val="22"/>
                <w:szCs w:val="22"/>
              </w:rPr>
              <w:t>Фев.12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r w:rsidRPr="00CD1B4F">
              <w:rPr>
                <w:sz w:val="22"/>
                <w:szCs w:val="22"/>
              </w:rPr>
              <w:t>Замена дверной коробки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светильника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Апр.12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козырьков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Окт.12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Установка крышек на продухи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Дек.12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Установка светильника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Ленина 31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стояка канализационного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Июн.12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кровли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Июн.12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дверных коробок, полотен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Авг.12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Установка доводчиков на двери (2 шт.)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Ноя.12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Установка шпингалетов на двери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Дек.12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Крепление линолеума в подъезде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Ленина 52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Утепление дверей в подвале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выключателя, установка светильника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Окт.12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 в подъезде, в подвале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Июл.12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дверных полотен, коробок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Июл.12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кровли на входе в подвал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Авг.12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кровли( замена шифера)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Ленина 57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Фев.12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Май12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Установка крана на магистральную трубу водоснабжения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Дек.12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двери в подвал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Дек.12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Апр.12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коньков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Авг.12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дверных коробок, полотен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Ленина 59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Фев.12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дверного блока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Апр.12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Установка светильника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Ноя.12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дверей в подъезды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Дек.12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Установка насоса на систему центрального отопления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Ленина 82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Июл.12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конька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Июн.12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Косметический ремонт подъездов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Авг.12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Установка светильника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Дек.12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Ленина 87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Май12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Июл.12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стояка канализационного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Сен.12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Обделка цоколя шифером, покраска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Июл.12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отмостки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Авг.12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цоколя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Окт.12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Установка светильников дневного света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Ленина 95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Апр.12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Закрытие теплового узла на замок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Июн.12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Побелка, покраска подъездов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Июн.12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Изготовление теплового узла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Ленина 97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Апр.12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выключателя, патрона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Сен.12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Дек.12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регистра в квартире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Ленина 99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Фев.12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плафона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Май12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(изготовление) дверного полотна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 xml:space="preserve">Июн.12 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канализации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Окт.12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выключателя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Ленина 103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 xml:space="preserve">Фев.12 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выключателя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Апр.12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Апр.12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вентшахты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Окт.12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Ноя.12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(замена) трубопроводов Х.В.С.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Сен.12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Установка пластиковых окон в подъезды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Ноя.12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штакетника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Ленина 109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Янв.12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отопления (врезка крана)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Окт.12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Май12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козырьков (3шт)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Ленина 111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патрона, лампочки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Апр.12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освещения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Июл.12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стояка Х.В.С.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Дек.12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Установка пружин на двери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Апр.12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Установка плафона, замена проводки, выключателя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Май12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козырьков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Дек.12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щита освещения на 1этаже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Дек.12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щита освещения на 2 этаже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Ленина 113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Фев.12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Фев.12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Установка замков на электрощиты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эл. Патрона, лампочки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Май.12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магистральных труб водопровода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 xml:space="preserve">Июн.12 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Установка насосной станции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Окт.12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Дек.12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Ленина 115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Янв.12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Июн.12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 накаливания на э/с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Июн.12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Установка насосной станции на Х.В.С.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Сен.12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отмостки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Ленина 117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Янв.12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водопровода (Замена труб)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Уборка снега и наледи с кровли дома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Июл.12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конька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Ноя.12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освещения в подвале и на лестничной площадке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Ленина 119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Май.12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стояка Х.В.С.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Июн.12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коньков по всей крыши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Авг.12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отмостки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Леонова 2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Сен.12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Чистка отстойника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Окт.12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коньков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Леонов 4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Фев.12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 на энергосберегающие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стояка Х.В.С.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Июл.12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Частичный ремонт кровли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Окт.12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Чапаева 3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Янв.12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Установка пружины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Янв.12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Сброс снега с козырька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Окт.12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Краснопартизанская 61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Янв.12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Установка шпингалетов на двери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Апр.12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Май.12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Установка  крана, тройника на Х.В.С.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Май.12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Косметический ремонт подъезда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Июн.12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крыльца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Июл.12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крана Х.В.С.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Дек.12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Установка пружины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Краснопартизанская 162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Янв.12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светильника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Янв.12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дверного блока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стояка Х.В.С.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 на э/с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Май.12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водопровода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Окт.12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освещения (Замена патрона, розетки)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Дек.12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Установка внутреннего замка в дверь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Краснопартизанская 189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Янв.12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отопления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Фев.12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Установка эл.патрона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Май.12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водопровода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Май.12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водопроводных труб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 xml:space="preserve">Июл.12 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канализации ( 4 метра трубы)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Сен.12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Краснопартизанская 191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Янв.12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Апр.12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конька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Июн.12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Воровского 26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Янв.12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Утепление труб Х.В.С.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Фев.12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 на э/с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дверного блока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Май.12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Подключение летнего водопровода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Июл.12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Частичный ремонт кровли, конька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Июл.12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отопления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Окт.12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Чистка отстойников (2 шт)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Воровского 28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 xml:space="preserve">Фев.12 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 на э/с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Апр.12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крышек на продухи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Июн.12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конька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Окт.12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плафона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Дек.12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Воровского 79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 на э/с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Окт.12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Установка щита на выгребную яму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Дек.12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Установка внутренних замков в двери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Июн.12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отмостки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Сен.12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отмостки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Заводская 20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Фев.12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Мар.12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Очистка кровли от снега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Май.12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крана Х.В.С.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Июн.12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 накаливания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Июл.12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Уборка травы от отмостки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Авг.12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отмостки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Сен.12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Установка прожекторов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Окт.12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стояка Х.В.С.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Ноя.12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Заводская 22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Фев.12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Май.12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стояка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Июн.12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Замена лампочек в подвальном помещении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Июл.12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Уборка травы от отмостки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Авг.12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Ремонт отмостки</w:t>
            </w:r>
          </w:p>
        </w:tc>
      </w:tr>
      <w:tr w:rsidR="00E06199" w:rsidRPr="00CD1B4F" w:rsidTr="004D6638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b/>
                <w:color w:val="000000"/>
              </w:rPr>
            </w:pPr>
            <w:r w:rsidRPr="00CD1B4F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Сен.12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D1B4F" w:rsidRDefault="00E06199" w:rsidP="004D6638">
            <w:pPr>
              <w:rPr>
                <w:color w:val="000000"/>
              </w:rPr>
            </w:pPr>
            <w:r w:rsidRPr="00CD1B4F">
              <w:rPr>
                <w:color w:val="000000"/>
                <w:sz w:val="22"/>
                <w:szCs w:val="22"/>
              </w:rPr>
              <w:t>Установка прожекторов</w:t>
            </w:r>
          </w:p>
        </w:tc>
      </w:tr>
    </w:tbl>
    <w:p w:rsidR="00E06199" w:rsidRPr="00CD1B4F" w:rsidRDefault="00E06199" w:rsidP="00424F69">
      <w:pPr>
        <w:ind w:left="45"/>
        <w:rPr>
          <w:rStyle w:val="Strong"/>
          <w:sz w:val="22"/>
          <w:szCs w:val="22"/>
        </w:rPr>
      </w:pPr>
    </w:p>
    <w:p w:rsidR="00E06199" w:rsidRDefault="00E06199" w:rsidP="00B779C3">
      <w:pPr>
        <w:pStyle w:val="a3"/>
        <w:ind w:right="-766"/>
      </w:pPr>
    </w:p>
    <w:p w:rsidR="00E06199" w:rsidRDefault="00E06199" w:rsidP="00B779C3">
      <w:pPr>
        <w:pStyle w:val="a3"/>
        <w:ind w:right="-766"/>
      </w:pPr>
    </w:p>
    <w:p w:rsidR="00E06199" w:rsidRDefault="00E06199" w:rsidP="00B779C3">
      <w:pPr>
        <w:pStyle w:val="a3"/>
        <w:ind w:right="-766"/>
      </w:pPr>
    </w:p>
    <w:p w:rsidR="00E06199" w:rsidRPr="00B779C3" w:rsidRDefault="00E06199" w:rsidP="00B779C3">
      <w:pPr>
        <w:rPr>
          <w:b/>
        </w:rPr>
      </w:pPr>
      <w:r>
        <w:rPr>
          <w:b/>
        </w:rPr>
        <w:t xml:space="preserve">                                                                        </w:t>
      </w:r>
      <w:r w:rsidRPr="00B779C3">
        <w:rPr>
          <w:b/>
        </w:rPr>
        <w:t>ПЛАН</w:t>
      </w:r>
    </w:p>
    <w:p w:rsidR="00E06199" w:rsidRPr="00B779C3" w:rsidRDefault="00E06199" w:rsidP="00B779C3">
      <w:r>
        <w:rPr>
          <w:b/>
        </w:rPr>
        <w:t xml:space="preserve">                              </w:t>
      </w:r>
      <w:r w:rsidRPr="00B779C3">
        <w:rPr>
          <w:b/>
        </w:rPr>
        <w:t>текущего ремонта многоквартирных домов на 201</w:t>
      </w:r>
      <w:r>
        <w:rPr>
          <w:b/>
        </w:rPr>
        <w:t>3</w:t>
      </w:r>
      <w:r w:rsidRPr="00B779C3">
        <w:rPr>
          <w:b/>
        </w:rPr>
        <w:t xml:space="preserve"> г</w:t>
      </w:r>
      <w:r w:rsidRPr="00B779C3">
        <w:t>.</w:t>
      </w:r>
    </w:p>
    <w:p w:rsidR="00E06199" w:rsidRDefault="00E06199" w:rsidP="00B779C3"/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60"/>
        <w:gridCol w:w="1701"/>
        <w:gridCol w:w="3260"/>
        <w:gridCol w:w="1276"/>
        <w:gridCol w:w="1418"/>
        <w:gridCol w:w="1189"/>
      </w:tblGrid>
      <w:tr w:rsidR="00E06199">
        <w:tc>
          <w:tcPr>
            <w:tcW w:w="1560" w:type="dxa"/>
          </w:tcPr>
          <w:p w:rsidR="00E06199" w:rsidRPr="003C05E2" w:rsidRDefault="00E06199"/>
          <w:p w:rsidR="00E06199" w:rsidRPr="003C05E2" w:rsidRDefault="00E06199">
            <w:r w:rsidRPr="003C05E2">
              <w:t xml:space="preserve">Адрес </w:t>
            </w:r>
          </w:p>
        </w:tc>
        <w:tc>
          <w:tcPr>
            <w:tcW w:w="1701" w:type="dxa"/>
          </w:tcPr>
          <w:p w:rsidR="00E06199" w:rsidRPr="003C05E2" w:rsidRDefault="00E06199">
            <w:r w:rsidRPr="003C05E2">
              <w:t>Итог выполненных работ</w:t>
            </w:r>
          </w:p>
        </w:tc>
        <w:tc>
          <w:tcPr>
            <w:tcW w:w="3260" w:type="dxa"/>
          </w:tcPr>
          <w:p w:rsidR="00E06199" w:rsidRPr="003C05E2" w:rsidRDefault="00E06199">
            <w:pPr>
              <w:jc w:val="center"/>
            </w:pPr>
          </w:p>
          <w:p w:rsidR="00E06199" w:rsidRPr="003C05E2" w:rsidRDefault="00E06199">
            <w:pPr>
              <w:jc w:val="center"/>
            </w:pPr>
            <w:r w:rsidRPr="003C05E2">
              <w:t>Вид конструкции</w:t>
            </w:r>
          </w:p>
          <w:p w:rsidR="00E06199" w:rsidRPr="003C05E2" w:rsidRDefault="00E06199">
            <w:pPr>
              <w:jc w:val="center"/>
            </w:pPr>
          </w:p>
        </w:tc>
        <w:tc>
          <w:tcPr>
            <w:tcW w:w="1276" w:type="dxa"/>
          </w:tcPr>
          <w:p w:rsidR="00E06199" w:rsidRPr="003C05E2" w:rsidRDefault="00E06199">
            <w:r w:rsidRPr="003C05E2">
              <w:t>Объём,</w:t>
            </w:r>
          </w:p>
          <w:p w:rsidR="00E06199" w:rsidRPr="003C05E2" w:rsidRDefault="00E06199">
            <w:r w:rsidRPr="003C05E2">
              <w:t>ед.изм</w:t>
            </w:r>
          </w:p>
        </w:tc>
        <w:tc>
          <w:tcPr>
            <w:tcW w:w="1418" w:type="dxa"/>
          </w:tcPr>
          <w:p w:rsidR="00E06199" w:rsidRPr="003C05E2" w:rsidRDefault="00E06199">
            <w:pPr>
              <w:ind w:left="33"/>
            </w:pPr>
            <w:r w:rsidRPr="003C05E2">
              <w:t>Сметная стоимость</w:t>
            </w:r>
          </w:p>
          <w:p w:rsidR="00E06199" w:rsidRPr="003C05E2" w:rsidRDefault="00E06199">
            <w:pPr>
              <w:ind w:left="33"/>
              <w:jc w:val="center"/>
            </w:pPr>
            <w:r w:rsidRPr="003C05E2">
              <w:t>(руб.)</w:t>
            </w:r>
          </w:p>
        </w:tc>
        <w:tc>
          <w:tcPr>
            <w:tcW w:w="1189" w:type="dxa"/>
          </w:tcPr>
          <w:p w:rsidR="00E06199" w:rsidRPr="003C05E2" w:rsidRDefault="00E06199">
            <w:r w:rsidRPr="003C05E2">
              <w:t>ИТОГО по факту</w:t>
            </w:r>
          </w:p>
        </w:tc>
      </w:tr>
      <w:tr w:rsidR="00E06199"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  <w:r>
              <w:rPr>
                <w:color w:val="0000FF"/>
              </w:rPr>
              <w:t>Ленина 25</w:t>
            </w:r>
          </w:p>
        </w:tc>
        <w:tc>
          <w:tcPr>
            <w:tcW w:w="1701" w:type="dxa"/>
          </w:tcPr>
          <w:p w:rsidR="00E06199" w:rsidRDefault="00E06199" w:rsidP="00B779C3">
            <w:pPr>
              <w:ind w:right="-250"/>
            </w:pPr>
          </w:p>
        </w:tc>
        <w:tc>
          <w:tcPr>
            <w:tcW w:w="3260" w:type="dxa"/>
          </w:tcPr>
          <w:p w:rsidR="00E06199" w:rsidRDefault="00E06199" w:rsidP="00B779C3">
            <w:r>
              <w:t>Ремонт двери в подвал</w:t>
            </w:r>
          </w:p>
        </w:tc>
        <w:tc>
          <w:tcPr>
            <w:tcW w:w="1276" w:type="dxa"/>
          </w:tcPr>
          <w:p w:rsidR="00E06199" w:rsidRDefault="00E06199" w:rsidP="00B779C3">
            <w:r>
              <w:t>1 шт.</w:t>
            </w:r>
          </w:p>
        </w:tc>
        <w:tc>
          <w:tcPr>
            <w:tcW w:w="1418" w:type="dxa"/>
          </w:tcPr>
          <w:p w:rsidR="00E06199" w:rsidRDefault="00E06199" w:rsidP="00B779C3">
            <w:r>
              <w:t>4531</w:t>
            </w:r>
          </w:p>
        </w:tc>
        <w:tc>
          <w:tcPr>
            <w:tcW w:w="1189" w:type="dxa"/>
          </w:tcPr>
          <w:p w:rsidR="00E06199" w:rsidRDefault="00E06199" w:rsidP="00B779C3"/>
        </w:tc>
      </w:tr>
      <w:tr w:rsidR="00E06199"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Pr="00F701E9" w:rsidRDefault="00E06199" w:rsidP="00F05592">
            <w:r>
              <w:t>Ремонт дверей в подъезды</w:t>
            </w:r>
          </w:p>
        </w:tc>
        <w:tc>
          <w:tcPr>
            <w:tcW w:w="1276" w:type="dxa"/>
          </w:tcPr>
          <w:p w:rsidR="00E06199" w:rsidRPr="00F701E9" w:rsidRDefault="00E06199" w:rsidP="00F05592">
            <w:r>
              <w:t>2 шт</w:t>
            </w:r>
          </w:p>
        </w:tc>
        <w:tc>
          <w:tcPr>
            <w:tcW w:w="1418" w:type="dxa"/>
          </w:tcPr>
          <w:p w:rsidR="00E06199" w:rsidRPr="00F701E9" w:rsidRDefault="00E06199" w:rsidP="00F05592">
            <w:r>
              <w:t>14343</w:t>
            </w:r>
          </w:p>
        </w:tc>
        <w:tc>
          <w:tcPr>
            <w:tcW w:w="1189" w:type="dxa"/>
          </w:tcPr>
          <w:p w:rsidR="00E06199" w:rsidRDefault="00E06199" w:rsidP="00B779C3"/>
        </w:tc>
      </w:tr>
      <w:tr w:rsidR="00E06199">
        <w:trPr>
          <w:trHeight w:val="343"/>
        </w:trPr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  <w:r>
              <w:rPr>
                <w:color w:val="0000FF"/>
              </w:rPr>
              <w:t>Ленина 27</w:t>
            </w: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Pr="00167C07" w:rsidRDefault="00E06199" w:rsidP="00F05592">
            <w:r>
              <w:t>Ремонт вентшахты</w:t>
            </w:r>
          </w:p>
        </w:tc>
        <w:tc>
          <w:tcPr>
            <w:tcW w:w="1276" w:type="dxa"/>
          </w:tcPr>
          <w:p w:rsidR="00E06199" w:rsidRPr="00167C07" w:rsidRDefault="00E06199" w:rsidP="00F05592">
            <w:r>
              <w:t>1 шт</w:t>
            </w:r>
          </w:p>
        </w:tc>
        <w:tc>
          <w:tcPr>
            <w:tcW w:w="1418" w:type="dxa"/>
          </w:tcPr>
          <w:p w:rsidR="00E06199" w:rsidRPr="00167C07" w:rsidRDefault="00E06199" w:rsidP="00F05592">
            <w:r>
              <w:t>7535</w:t>
            </w:r>
          </w:p>
        </w:tc>
        <w:tc>
          <w:tcPr>
            <w:tcW w:w="1189" w:type="dxa"/>
          </w:tcPr>
          <w:p w:rsidR="00E06199" w:rsidRDefault="00E06199" w:rsidP="00B779C3"/>
        </w:tc>
      </w:tr>
      <w:tr w:rsidR="00E06199">
        <w:trPr>
          <w:trHeight w:val="160"/>
        </w:trPr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Pr="00F701E9" w:rsidRDefault="00E06199" w:rsidP="00F05592">
            <w:r>
              <w:t>Ремонт ступеней в подвал №2</w:t>
            </w:r>
          </w:p>
        </w:tc>
        <w:tc>
          <w:tcPr>
            <w:tcW w:w="1276" w:type="dxa"/>
          </w:tcPr>
          <w:p w:rsidR="00E06199" w:rsidRPr="00F701E9" w:rsidRDefault="00E06199" w:rsidP="00F05592">
            <w:r>
              <w:t>20 шт</w:t>
            </w:r>
          </w:p>
        </w:tc>
        <w:tc>
          <w:tcPr>
            <w:tcW w:w="1418" w:type="dxa"/>
          </w:tcPr>
          <w:p w:rsidR="00E06199" w:rsidRPr="00F701E9" w:rsidRDefault="00E06199" w:rsidP="00F05592">
            <w:r>
              <w:t>6629</w:t>
            </w:r>
          </w:p>
        </w:tc>
        <w:tc>
          <w:tcPr>
            <w:tcW w:w="1189" w:type="dxa"/>
          </w:tcPr>
          <w:p w:rsidR="00E06199" w:rsidRDefault="00E06199" w:rsidP="00B779C3"/>
        </w:tc>
      </w:tr>
      <w:tr w:rsidR="00E06199"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  <w:r>
              <w:rPr>
                <w:color w:val="0000FF"/>
              </w:rPr>
              <w:t>Ленина 29</w:t>
            </w: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Pr="003F468A" w:rsidRDefault="00E06199" w:rsidP="00F05592">
            <w:r>
              <w:t>Косметический ремонт подъездов</w:t>
            </w:r>
          </w:p>
        </w:tc>
        <w:tc>
          <w:tcPr>
            <w:tcW w:w="1276" w:type="dxa"/>
          </w:tcPr>
          <w:p w:rsidR="00E06199" w:rsidRPr="00F701E9" w:rsidRDefault="00E06199" w:rsidP="00F05592">
            <w:r>
              <w:t>160 м2</w:t>
            </w:r>
          </w:p>
        </w:tc>
        <w:tc>
          <w:tcPr>
            <w:tcW w:w="1418" w:type="dxa"/>
          </w:tcPr>
          <w:p w:rsidR="00E06199" w:rsidRPr="00F701E9" w:rsidRDefault="00E06199" w:rsidP="00F05592">
            <w:r>
              <w:t>11196</w:t>
            </w:r>
          </w:p>
        </w:tc>
        <w:tc>
          <w:tcPr>
            <w:tcW w:w="1189" w:type="dxa"/>
          </w:tcPr>
          <w:p w:rsidR="00E06199" w:rsidRDefault="00E06199" w:rsidP="00B779C3"/>
        </w:tc>
      </w:tr>
      <w:tr w:rsidR="00E06199"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Pr="00F701E9" w:rsidRDefault="00E06199" w:rsidP="00F05592">
            <w:r>
              <w:t>Ремонт входных дверей</w:t>
            </w:r>
          </w:p>
        </w:tc>
        <w:tc>
          <w:tcPr>
            <w:tcW w:w="1276" w:type="dxa"/>
          </w:tcPr>
          <w:p w:rsidR="00E06199" w:rsidRPr="00F701E9" w:rsidRDefault="00E06199" w:rsidP="00F05592">
            <w:r>
              <w:t>2 шт</w:t>
            </w:r>
          </w:p>
        </w:tc>
        <w:tc>
          <w:tcPr>
            <w:tcW w:w="1418" w:type="dxa"/>
          </w:tcPr>
          <w:p w:rsidR="00E06199" w:rsidRPr="00F701E9" w:rsidRDefault="00E06199" w:rsidP="00F05592">
            <w:r>
              <w:t>14963</w:t>
            </w:r>
          </w:p>
        </w:tc>
        <w:tc>
          <w:tcPr>
            <w:tcW w:w="1189" w:type="dxa"/>
          </w:tcPr>
          <w:p w:rsidR="00E06199" w:rsidRDefault="00E06199" w:rsidP="00B779C3"/>
        </w:tc>
      </w:tr>
      <w:tr w:rsidR="00E06199">
        <w:trPr>
          <w:trHeight w:val="413"/>
        </w:trPr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  <w:r>
              <w:rPr>
                <w:color w:val="0000FF"/>
              </w:rPr>
              <w:t>Ленина 30</w:t>
            </w: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Default="00E06199" w:rsidP="00B779C3">
            <w:r>
              <w:t>От ремонта отказались.</w:t>
            </w:r>
          </w:p>
        </w:tc>
        <w:tc>
          <w:tcPr>
            <w:tcW w:w="1276" w:type="dxa"/>
          </w:tcPr>
          <w:p w:rsidR="00E06199" w:rsidRDefault="00E06199" w:rsidP="00B779C3"/>
        </w:tc>
        <w:tc>
          <w:tcPr>
            <w:tcW w:w="1418" w:type="dxa"/>
          </w:tcPr>
          <w:p w:rsidR="00E06199" w:rsidRDefault="00E06199" w:rsidP="00B779C3"/>
        </w:tc>
        <w:tc>
          <w:tcPr>
            <w:tcW w:w="1189" w:type="dxa"/>
          </w:tcPr>
          <w:p w:rsidR="00E06199" w:rsidRDefault="00E06199" w:rsidP="00B779C3"/>
        </w:tc>
      </w:tr>
      <w:tr w:rsidR="00E06199"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  <w:r>
              <w:rPr>
                <w:color w:val="0000FF"/>
              </w:rPr>
              <w:t>Ленина 31</w:t>
            </w: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Pr="003F468A" w:rsidRDefault="00E06199" w:rsidP="00F05592">
            <w:r>
              <w:t>Косметический ремонт подъездов</w:t>
            </w:r>
          </w:p>
        </w:tc>
        <w:tc>
          <w:tcPr>
            <w:tcW w:w="1276" w:type="dxa"/>
          </w:tcPr>
          <w:p w:rsidR="00E06199" w:rsidRPr="003F468A" w:rsidRDefault="00E06199" w:rsidP="00F05592">
            <w:r>
              <w:t>160 м2</w:t>
            </w:r>
          </w:p>
        </w:tc>
        <w:tc>
          <w:tcPr>
            <w:tcW w:w="1418" w:type="dxa"/>
          </w:tcPr>
          <w:p w:rsidR="00E06199" w:rsidRPr="003F468A" w:rsidRDefault="00E06199" w:rsidP="00F05592">
            <w:r>
              <w:t>11114</w:t>
            </w:r>
          </w:p>
        </w:tc>
        <w:tc>
          <w:tcPr>
            <w:tcW w:w="1189" w:type="dxa"/>
          </w:tcPr>
          <w:p w:rsidR="00E06199" w:rsidRDefault="00E06199" w:rsidP="00B779C3"/>
        </w:tc>
      </w:tr>
      <w:tr w:rsidR="00E06199">
        <w:trPr>
          <w:trHeight w:val="323"/>
        </w:trPr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  <w:r>
              <w:rPr>
                <w:color w:val="0000FF"/>
              </w:rPr>
              <w:t>Ленина 52</w:t>
            </w: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Pr="00F701E9" w:rsidRDefault="00E06199" w:rsidP="00F05592">
            <w:r>
              <w:t>Ремонт двери в подъезд</w:t>
            </w:r>
          </w:p>
        </w:tc>
        <w:tc>
          <w:tcPr>
            <w:tcW w:w="1276" w:type="dxa"/>
          </w:tcPr>
          <w:p w:rsidR="00E06199" w:rsidRPr="00F701E9" w:rsidRDefault="00E06199" w:rsidP="00F05592">
            <w:r>
              <w:t>1 шт</w:t>
            </w:r>
          </w:p>
        </w:tc>
        <w:tc>
          <w:tcPr>
            <w:tcW w:w="1418" w:type="dxa"/>
          </w:tcPr>
          <w:p w:rsidR="00E06199" w:rsidRPr="00F701E9" w:rsidRDefault="00E06199" w:rsidP="00F05592">
            <w:r>
              <w:t>9961</w:t>
            </w:r>
          </w:p>
        </w:tc>
        <w:tc>
          <w:tcPr>
            <w:tcW w:w="1189" w:type="dxa"/>
          </w:tcPr>
          <w:p w:rsidR="00E06199" w:rsidRDefault="00E06199" w:rsidP="00B779C3"/>
        </w:tc>
      </w:tr>
      <w:tr w:rsidR="00E06199"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Pr="00F701E9" w:rsidRDefault="00E06199" w:rsidP="00F05592">
            <w:r>
              <w:t>Ремонт пола</w:t>
            </w:r>
          </w:p>
        </w:tc>
        <w:tc>
          <w:tcPr>
            <w:tcW w:w="1276" w:type="dxa"/>
          </w:tcPr>
          <w:p w:rsidR="00E06199" w:rsidRPr="00F701E9" w:rsidRDefault="00E06199" w:rsidP="00F05592">
            <w:r>
              <w:t>4 м2</w:t>
            </w:r>
          </w:p>
        </w:tc>
        <w:tc>
          <w:tcPr>
            <w:tcW w:w="1418" w:type="dxa"/>
          </w:tcPr>
          <w:p w:rsidR="00E06199" w:rsidRPr="00F701E9" w:rsidRDefault="00E06199" w:rsidP="00F05592">
            <w:r>
              <w:t>3583</w:t>
            </w:r>
          </w:p>
        </w:tc>
        <w:tc>
          <w:tcPr>
            <w:tcW w:w="1189" w:type="dxa"/>
          </w:tcPr>
          <w:p w:rsidR="00E06199" w:rsidRDefault="00E06199" w:rsidP="00B779C3">
            <w:pPr>
              <w:tabs>
                <w:tab w:val="left" w:pos="1012"/>
              </w:tabs>
              <w:ind w:right="-666"/>
            </w:pPr>
          </w:p>
        </w:tc>
      </w:tr>
      <w:tr w:rsidR="00E06199"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  <w:r>
              <w:rPr>
                <w:color w:val="0000FF"/>
              </w:rPr>
              <w:t>Ленина 57</w:t>
            </w: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Pr="00F701E9" w:rsidRDefault="00E06199" w:rsidP="00F05592">
            <w:r>
              <w:t>Косметический ремонт подъездов</w:t>
            </w:r>
          </w:p>
        </w:tc>
        <w:tc>
          <w:tcPr>
            <w:tcW w:w="1276" w:type="dxa"/>
          </w:tcPr>
          <w:p w:rsidR="00E06199" w:rsidRPr="00F701E9" w:rsidRDefault="00E06199" w:rsidP="00F05592">
            <w:r>
              <w:t>130 м2</w:t>
            </w:r>
          </w:p>
        </w:tc>
        <w:tc>
          <w:tcPr>
            <w:tcW w:w="1418" w:type="dxa"/>
          </w:tcPr>
          <w:p w:rsidR="00E06199" w:rsidRPr="00F701E9" w:rsidRDefault="00E06199" w:rsidP="00F05592">
            <w:r>
              <w:t>11594</w:t>
            </w:r>
          </w:p>
        </w:tc>
        <w:tc>
          <w:tcPr>
            <w:tcW w:w="1189" w:type="dxa"/>
          </w:tcPr>
          <w:p w:rsidR="00E06199" w:rsidRDefault="00E06199" w:rsidP="00B779C3"/>
        </w:tc>
      </w:tr>
      <w:tr w:rsidR="00E06199"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Default="00E06199" w:rsidP="00B779C3"/>
        </w:tc>
        <w:tc>
          <w:tcPr>
            <w:tcW w:w="1276" w:type="dxa"/>
          </w:tcPr>
          <w:p w:rsidR="00E06199" w:rsidRDefault="00E06199" w:rsidP="00B779C3"/>
        </w:tc>
        <w:tc>
          <w:tcPr>
            <w:tcW w:w="1418" w:type="dxa"/>
          </w:tcPr>
          <w:p w:rsidR="00E06199" w:rsidRDefault="00E06199" w:rsidP="00B779C3"/>
        </w:tc>
        <w:tc>
          <w:tcPr>
            <w:tcW w:w="1189" w:type="dxa"/>
          </w:tcPr>
          <w:p w:rsidR="00E06199" w:rsidRDefault="00E06199" w:rsidP="00B779C3"/>
        </w:tc>
      </w:tr>
      <w:tr w:rsidR="00E06199"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  <w:r>
              <w:rPr>
                <w:color w:val="0000FF"/>
              </w:rPr>
              <w:t>Ленина 59</w:t>
            </w: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Pr="00F701E9" w:rsidRDefault="00E06199" w:rsidP="00F05592">
            <w:r>
              <w:t>Косметический ремонт подъездов</w:t>
            </w:r>
          </w:p>
        </w:tc>
        <w:tc>
          <w:tcPr>
            <w:tcW w:w="1276" w:type="dxa"/>
          </w:tcPr>
          <w:p w:rsidR="00E06199" w:rsidRPr="00F701E9" w:rsidRDefault="00E06199" w:rsidP="00F05592">
            <w:r>
              <w:t>130 м2</w:t>
            </w:r>
          </w:p>
        </w:tc>
        <w:tc>
          <w:tcPr>
            <w:tcW w:w="1418" w:type="dxa"/>
          </w:tcPr>
          <w:p w:rsidR="00E06199" w:rsidRPr="00F701E9" w:rsidRDefault="00E06199" w:rsidP="00F05592">
            <w:r>
              <w:t>11594</w:t>
            </w:r>
          </w:p>
        </w:tc>
        <w:tc>
          <w:tcPr>
            <w:tcW w:w="1189" w:type="dxa"/>
          </w:tcPr>
          <w:p w:rsidR="00E06199" w:rsidRDefault="00E06199" w:rsidP="00B779C3"/>
        </w:tc>
      </w:tr>
      <w:tr w:rsidR="00E06199">
        <w:tc>
          <w:tcPr>
            <w:tcW w:w="1560" w:type="dxa"/>
          </w:tcPr>
          <w:p w:rsidR="00E06199" w:rsidRDefault="00E06199" w:rsidP="00B779C3">
            <w:pPr>
              <w:rPr>
                <w:color w:val="0000FF"/>
                <w:highlight w:val="green"/>
              </w:rPr>
            </w:pP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Pr="00F701E9" w:rsidRDefault="00E06199" w:rsidP="00F05592">
            <w:r>
              <w:t>Ремонт отмостки</w:t>
            </w:r>
          </w:p>
        </w:tc>
        <w:tc>
          <w:tcPr>
            <w:tcW w:w="1276" w:type="dxa"/>
          </w:tcPr>
          <w:p w:rsidR="00E06199" w:rsidRPr="00F701E9" w:rsidRDefault="00E06199" w:rsidP="00F05592">
            <w:r>
              <w:t>42 м/п</w:t>
            </w:r>
          </w:p>
        </w:tc>
        <w:tc>
          <w:tcPr>
            <w:tcW w:w="1418" w:type="dxa"/>
          </w:tcPr>
          <w:p w:rsidR="00E06199" w:rsidRPr="00F701E9" w:rsidRDefault="00E06199" w:rsidP="00F05592">
            <w:r>
              <w:t>36315</w:t>
            </w:r>
          </w:p>
        </w:tc>
        <w:tc>
          <w:tcPr>
            <w:tcW w:w="1189" w:type="dxa"/>
          </w:tcPr>
          <w:p w:rsidR="00E06199" w:rsidRDefault="00E06199" w:rsidP="00B779C3"/>
        </w:tc>
      </w:tr>
    </w:tbl>
    <w:p w:rsidR="00E06199" w:rsidRDefault="00E06199" w:rsidP="00B779C3"/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60"/>
        <w:gridCol w:w="1701"/>
        <w:gridCol w:w="3260"/>
        <w:gridCol w:w="1276"/>
        <w:gridCol w:w="1418"/>
        <w:gridCol w:w="1134"/>
      </w:tblGrid>
      <w:tr w:rsidR="00E06199"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  <w:r>
              <w:rPr>
                <w:color w:val="0000FF"/>
              </w:rPr>
              <w:t>Ленина 82</w:t>
            </w: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Default="00E06199" w:rsidP="00B779C3">
            <w:r>
              <w:t>От ремонта отказались.</w:t>
            </w:r>
          </w:p>
        </w:tc>
        <w:tc>
          <w:tcPr>
            <w:tcW w:w="1276" w:type="dxa"/>
          </w:tcPr>
          <w:p w:rsidR="00E06199" w:rsidRDefault="00E06199" w:rsidP="00B779C3"/>
        </w:tc>
        <w:tc>
          <w:tcPr>
            <w:tcW w:w="1418" w:type="dxa"/>
          </w:tcPr>
          <w:p w:rsidR="00E06199" w:rsidRDefault="00E06199" w:rsidP="00B779C3"/>
        </w:tc>
        <w:tc>
          <w:tcPr>
            <w:tcW w:w="1134" w:type="dxa"/>
          </w:tcPr>
          <w:p w:rsidR="00E06199" w:rsidRDefault="00E06199" w:rsidP="00B779C3"/>
        </w:tc>
      </w:tr>
      <w:tr w:rsidR="00E06199">
        <w:trPr>
          <w:trHeight w:val="399"/>
        </w:trPr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  <w:r>
              <w:rPr>
                <w:color w:val="0000FF"/>
              </w:rPr>
              <w:t>Ленина 87</w:t>
            </w: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Default="00E06199" w:rsidP="00B779C3">
            <w:r>
              <w:t xml:space="preserve">Ремонт отмостки </w:t>
            </w:r>
          </w:p>
        </w:tc>
        <w:tc>
          <w:tcPr>
            <w:tcW w:w="1276" w:type="dxa"/>
          </w:tcPr>
          <w:p w:rsidR="00E06199" w:rsidRPr="00F701E9" w:rsidRDefault="00E06199" w:rsidP="00F05592">
            <w:r>
              <w:t>44 м/п</w:t>
            </w:r>
          </w:p>
        </w:tc>
        <w:tc>
          <w:tcPr>
            <w:tcW w:w="1418" w:type="dxa"/>
          </w:tcPr>
          <w:p w:rsidR="00E06199" w:rsidRPr="00F701E9" w:rsidRDefault="00E06199" w:rsidP="00F05592">
            <w:r>
              <w:t>38059</w:t>
            </w:r>
          </w:p>
        </w:tc>
        <w:tc>
          <w:tcPr>
            <w:tcW w:w="1134" w:type="dxa"/>
          </w:tcPr>
          <w:p w:rsidR="00E06199" w:rsidRDefault="00E06199" w:rsidP="00B779C3"/>
        </w:tc>
      </w:tr>
      <w:tr w:rsidR="00E06199">
        <w:trPr>
          <w:trHeight w:val="284"/>
        </w:trPr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Pr="00F701E9" w:rsidRDefault="00E06199" w:rsidP="00F05592">
            <w:r>
              <w:t>Ремонт цоколя</w:t>
            </w:r>
          </w:p>
        </w:tc>
        <w:tc>
          <w:tcPr>
            <w:tcW w:w="1276" w:type="dxa"/>
          </w:tcPr>
          <w:p w:rsidR="00E06199" w:rsidRPr="00F701E9" w:rsidRDefault="00E06199" w:rsidP="00F05592">
            <w:r>
              <w:t>44 м/п</w:t>
            </w:r>
          </w:p>
        </w:tc>
        <w:tc>
          <w:tcPr>
            <w:tcW w:w="1418" w:type="dxa"/>
          </w:tcPr>
          <w:p w:rsidR="00E06199" w:rsidRPr="00F701E9" w:rsidRDefault="00E06199" w:rsidP="00F05592">
            <w:r>
              <w:t>14722</w:t>
            </w:r>
          </w:p>
        </w:tc>
        <w:tc>
          <w:tcPr>
            <w:tcW w:w="1134" w:type="dxa"/>
          </w:tcPr>
          <w:p w:rsidR="00E06199" w:rsidRDefault="00E06199" w:rsidP="00B779C3"/>
        </w:tc>
      </w:tr>
      <w:tr w:rsidR="00E06199">
        <w:trPr>
          <w:trHeight w:val="348"/>
        </w:trPr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  <w:r>
              <w:rPr>
                <w:color w:val="0000FF"/>
              </w:rPr>
              <w:t>Ленина 95</w:t>
            </w: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Default="00E06199" w:rsidP="00B779C3">
            <w:r>
              <w:t>От ремонта отказались</w:t>
            </w:r>
          </w:p>
        </w:tc>
        <w:tc>
          <w:tcPr>
            <w:tcW w:w="1276" w:type="dxa"/>
          </w:tcPr>
          <w:p w:rsidR="00E06199" w:rsidRDefault="00E06199" w:rsidP="00B779C3"/>
        </w:tc>
        <w:tc>
          <w:tcPr>
            <w:tcW w:w="1418" w:type="dxa"/>
          </w:tcPr>
          <w:p w:rsidR="00E06199" w:rsidRDefault="00E06199" w:rsidP="00B779C3"/>
        </w:tc>
        <w:tc>
          <w:tcPr>
            <w:tcW w:w="1134" w:type="dxa"/>
          </w:tcPr>
          <w:p w:rsidR="00E06199" w:rsidRDefault="00E06199" w:rsidP="00B779C3"/>
        </w:tc>
      </w:tr>
      <w:tr w:rsidR="00E06199">
        <w:trPr>
          <w:trHeight w:val="339"/>
        </w:trPr>
        <w:tc>
          <w:tcPr>
            <w:tcW w:w="1560" w:type="dxa"/>
          </w:tcPr>
          <w:p w:rsidR="00E06199" w:rsidRDefault="00E06199" w:rsidP="00B779C3">
            <w:pPr>
              <w:rPr>
                <w:color w:val="0000FF"/>
                <w:highlight w:val="green"/>
              </w:rPr>
            </w:pPr>
            <w:r>
              <w:rPr>
                <w:color w:val="0000FF"/>
              </w:rPr>
              <w:t>Ленина 99</w:t>
            </w: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Pr="00CB7D19" w:rsidRDefault="00E06199" w:rsidP="00F05592">
            <w:r w:rsidRPr="00CB7D19">
              <w:t>Косметический ремонт подъездов</w:t>
            </w:r>
          </w:p>
        </w:tc>
        <w:tc>
          <w:tcPr>
            <w:tcW w:w="1276" w:type="dxa"/>
          </w:tcPr>
          <w:p w:rsidR="00E06199" w:rsidRPr="00F701E9" w:rsidRDefault="00E06199" w:rsidP="00F05592">
            <w:r>
              <w:t>165 м2</w:t>
            </w:r>
          </w:p>
        </w:tc>
        <w:tc>
          <w:tcPr>
            <w:tcW w:w="1418" w:type="dxa"/>
          </w:tcPr>
          <w:p w:rsidR="00E06199" w:rsidRPr="00F701E9" w:rsidRDefault="00E06199" w:rsidP="00F05592">
            <w:r>
              <w:t>10951</w:t>
            </w:r>
          </w:p>
        </w:tc>
        <w:tc>
          <w:tcPr>
            <w:tcW w:w="1134" w:type="dxa"/>
          </w:tcPr>
          <w:p w:rsidR="00E06199" w:rsidRDefault="00E06199" w:rsidP="00B779C3"/>
        </w:tc>
      </w:tr>
      <w:tr w:rsidR="00E06199">
        <w:trPr>
          <w:trHeight w:val="287"/>
        </w:trPr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Pr="00F701E9" w:rsidRDefault="00E06199" w:rsidP="00F05592">
            <w:r>
              <w:t>Ремонт коньков</w:t>
            </w:r>
          </w:p>
        </w:tc>
        <w:tc>
          <w:tcPr>
            <w:tcW w:w="1276" w:type="dxa"/>
          </w:tcPr>
          <w:p w:rsidR="00E06199" w:rsidRPr="00F701E9" w:rsidRDefault="00E06199" w:rsidP="00F05592">
            <w:r>
              <w:t>130 м/п</w:t>
            </w:r>
          </w:p>
        </w:tc>
        <w:tc>
          <w:tcPr>
            <w:tcW w:w="1418" w:type="dxa"/>
          </w:tcPr>
          <w:p w:rsidR="00E06199" w:rsidRPr="00F701E9" w:rsidRDefault="00E06199" w:rsidP="00F05592">
            <w:r>
              <w:t>10772</w:t>
            </w:r>
          </w:p>
        </w:tc>
        <w:tc>
          <w:tcPr>
            <w:tcW w:w="1134" w:type="dxa"/>
          </w:tcPr>
          <w:p w:rsidR="00E06199" w:rsidRDefault="00E06199" w:rsidP="00B779C3"/>
        </w:tc>
      </w:tr>
      <w:tr w:rsidR="00E06199">
        <w:tc>
          <w:tcPr>
            <w:tcW w:w="1560" w:type="dxa"/>
          </w:tcPr>
          <w:p w:rsidR="00E06199" w:rsidRDefault="00E06199" w:rsidP="00B779C3">
            <w:pPr>
              <w:rPr>
                <w:color w:val="0000FF"/>
                <w:highlight w:val="green"/>
              </w:rPr>
            </w:pPr>
            <w:r>
              <w:rPr>
                <w:color w:val="0000FF"/>
              </w:rPr>
              <w:t>Ленина 103</w:t>
            </w:r>
          </w:p>
        </w:tc>
        <w:tc>
          <w:tcPr>
            <w:tcW w:w="1701" w:type="dxa"/>
          </w:tcPr>
          <w:p w:rsidR="00E06199" w:rsidRDefault="00E06199" w:rsidP="00B779C3">
            <w:pPr>
              <w:rPr>
                <w:highlight w:val="green"/>
              </w:rPr>
            </w:pPr>
          </w:p>
        </w:tc>
        <w:tc>
          <w:tcPr>
            <w:tcW w:w="3260" w:type="dxa"/>
          </w:tcPr>
          <w:p w:rsidR="00E06199" w:rsidRPr="00F701E9" w:rsidRDefault="00E06199" w:rsidP="00F05592">
            <w:pPr>
              <w:rPr>
                <w:highlight w:val="green"/>
              </w:rPr>
            </w:pPr>
            <w:r w:rsidRPr="00CB7D19">
              <w:t>Ремонт канализации</w:t>
            </w:r>
          </w:p>
        </w:tc>
        <w:tc>
          <w:tcPr>
            <w:tcW w:w="1276" w:type="dxa"/>
          </w:tcPr>
          <w:p w:rsidR="00E06199" w:rsidRPr="00F701E9" w:rsidRDefault="00E06199" w:rsidP="00F05592">
            <w:r>
              <w:t>32 м/п</w:t>
            </w:r>
          </w:p>
        </w:tc>
        <w:tc>
          <w:tcPr>
            <w:tcW w:w="1418" w:type="dxa"/>
          </w:tcPr>
          <w:p w:rsidR="00E06199" w:rsidRPr="00F701E9" w:rsidRDefault="00E06199" w:rsidP="00F05592">
            <w:r>
              <w:t>15620</w:t>
            </w:r>
          </w:p>
        </w:tc>
        <w:tc>
          <w:tcPr>
            <w:tcW w:w="1134" w:type="dxa"/>
          </w:tcPr>
          <w:p w:rsidR="00E06199" w:rsidRDefault="00E06199" w:rsidP="00B779C3"/>
        </w:tc>
      </w:tr>
      <w:tr w:rsidR="00E06199">
        <w:trPr>
          <w:trHeight w:val="429"/>
        </w:trPr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  <w:r>
              <w:rPr>
                <w:color w:val="0000FF"/>
              </w:rPr>
              <w:t>Ленина 115</w:t>
            </w: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Pr="00F701E9" w:rsidRDefault="00E06199" w:rsidP="00F05592">
            <w:r>
              <w:t>Ремонт отмостки</w:t>
            </w:r>
          </w:p>
        </w:tc>
        <w:tc>
          <w:tcPr>
            <w:tcW w:w="1276" w:type="dxa"/>
          </w:tcPr>
          <w:p w:rsidR="00E06199" w:rsidRPr="00F701E9" w:rsidRDefault="00E06199" w:rsidP="00F05592">
            <w:r>
              <w:t>33 м/п</w:t>
            </w:r>
          </w:p>
        </w:tc>
        <w:tc>
          <w:tcPr>
            <w:tcW w:w="1418" w:type="dxa"/>
          </w:tcPr>
          <w:p w:rsidR="00E06199" w:rsidRPr="00F701E9" w:rsidRDefault="00E06199" w:rsidP="00F05592">
            <w:r>
              <w:t>28584</w:t>
            </w:r>
          </w:p>
        </w:tc>
        <w:tc>
          <w:tcPr>
            <w:tcW w:w="1134" w:type="dxa"/>
          </w:tcPr>
          <w:p w:rsidR="00E06199" w:rsidRDefault="00E06199" w:rsidP="00B779C3"/>
        </w:tc>
      </w:tr>
      <w:tr w:rsidR="00E06199">
        <w:trPr>
          <w:trHeight w:val="342"/>
        </w:trPr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  <w:r>
              <w:rPr>
                <w:color w:val="0000FF"/>
              </w:rPr>
              <w:t>Ленина 117</w:t>
            </w: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Pr="00F701E9" w:rsidRDefault="00E06199" w:rsidP="00F05592">
            <w:r>
              <w:t>Косметический ремонт подъездов</w:t>
            </w:r>
          </w:p>
        </w:tc>
        <w:tc>
          <w:tcPr>
            <w:tcW w:w="1276" w:type="dxa"/>
          </w:tcPr>
          <w:p w:rsidR="00E06199" w:rsidRPr="00F701E9" w:rsidRDefault="00E06199" w:rsidP="00F05592">
            <w:r>
              <w:t>185 м2</w:t>
            </w:r>
          </w:p>
        </w:tc>
        <w:tc>
          <w:tcPr>
            <w:tcW w:w="1418" w:type="dxa"/>
          </w:tcPr>
          <w:p w:rsidR="00E06199" w:rsidRPr="00F701E9" w:rsidRDefault="00E06199" w:rsidP="00F05592">
            <w:r>
              <w:t>13410</w:t>
            </w:r>
          </w:p>
        </w:tc>
        <w:tc>
          <w:tcPr>
            <w:tcW w:w="1134" w:type="dxa"/>
          </w:tcPr>
          <w:p w:rsidR="00E06199" w:rsidRDefault="00E06199" w:rsidP="00B779C3"/>
        </w:tc>
      </w:tr>
      <w:tr w:rsidR="00E06199"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Pr="00F701E9" w:rsidRDefault="00E06199" w:rsidP="00F05592">
            <w:r>
              <w:t>Установка пластиковых окон в подъезды</w:t>
            </w:r>
          </w:p>
        </w:tc>
        <w:tc>
          <w:tcPr>
            <w:tcW w:w="1276" w:type="dxa"/>
          </w:tcPr>
          <w:p w:rsidR="00E06199" w:rsidRPr="00F701E9" w:rsidRDefault="00E06199" w:rsidP="00F05592">
            <w:r>
              <w:t>3 шт</w:t>
            </w:r>
          </w:p>
        </w:tc>
        <w:tc>
          <w:tcPr>
            <w:tcW w:w="1418" w:type="dxa"/>
          </w:tcPr>
          <w:p w:rsidR="00E06199" w:rsidRPr="00F701E9" w:rsidRDefault="00E06199" w:rsidP="00F05592">
            <w:r>
              <w:t>38000</w:t>
            </w:r>
          </w:p>
        </w:tc>
        <w:tc>
          <w:tcPr>
            <w:tcW w:w="1134" w:type="dxa"/>
          </w:tcPr>
          <w:p w:rsidR="00E06199" w:rsidRDefault="00E06199" w:rsidP="00B779C3"/>
        </w:tc>
      </w:tr>
      <w:tr w:rsidR="00E06199">
        <w:trPr>
          <w:trHeight w:val="337"/>
        </w:trPr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  <w:r>
              <w:rPr>
                <w:color w:val="0000FF"/>
              </w:rPr>
              <w:t>Ленина 119</w:t>
            </w: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Pr="00F701E9" w:rsidRDefault="00E06199" w:rsidP="00F05592">
            <w:pPr>
              <w:rPr>
                <w:highlight w:val="green"/>
              </w:rPr>
            </w:pPr>
            <w:r w:rsidRPr="00CB7D19">
              <w:t>Ремонт отмостки</w:t>
            </w:r>
          </w:p>
        </w:tc>
        <w:tc>
          <w:tcPr>
            <w:tcW w:w="1276" w:type="dxa"/>
          </w:tcPr>
          <w:p w:rsidR="00E06199" w:rsidRPr="00CB7D19" w:rsidRDefault="00E06199" w:rsidP="00F05592">
            <w:r>
              <w:t>28 м/п</w:t>
            </w:r>
          </w:p>
        </w:tc>
        <w:tc>
          <w:tcPr>
            <w:tcW w:w="1418" w:type="dxa"/>
          </w:tcPr>
          <w:p w:rsidR="00E06199" w:rsidRPr="00F701E9" w:rsidRDefault="00E06199" w:rsidP="00F05592">
            <w:r>
              <w:t>26917</w:t>
            </w:r>
          </w:p>
        </w:tc>
        <w:tc>
          <w:tcPr>
            <w:tcW w:w="1134" w:type="dxa"/>
          </w:tcPr>
          <w:p w:rsidR="00E06199" w:rsidRDefault="00E06199" w:rsidP="00B779C3"/>
        </w:tc>
      </w:tr>
      <w:tr w:rsidR="00E06199">
        <w:trPr>
          <w:trHeight w:val="427"/>
        </w:trPr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  <w:r>
              <w:rPr>
                <w:color w:val="0000FF"/>
              </w:rPr>
              <w:t>Кр.Партизанская 61</w:t>
            </w: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Default="00E06199" w:rsidP="00B779C3">
            <w:r>
              <w:t>От ремонта отказались.</w:t>
            </w:r>
          </w:p>
        </w:tc>
        <w:tc>
          <w:tcPr>
            <w:tcW w:w="1276" w:type="dxa"/>
          </w:tcPr>
          <w:p w:rsidR="00E06199" w:rsidRDefault="00E06199" w:rsidP="00B779C3"/>
        </w:tc>
        <w:tc>
          <w:tcPr>
            <w:tcW w:w="1418" w:type="dxa"/>
          </w:tcPr>
          <w:p w:rsidR="00E06199" w:rsidRDefault="00E06199" w:rsidP="00B779C3"/>
        </w:tc>
        <w:tc>
          <w:tcPr>
            <w:tcW w:w="1134" w:type="dxa"/>
          </w:tcPr>
          <w:p w:rsidR="00E06199" w:rsidRDefault="00E06199" w:rsidP="00B779C3">
            <w:pPr>
              <w:tabs>
                <w:tab w:val="left" w:pos="1012"/>
              </w:tabs>
              <w:ind w:right="-666"/>
            </w:pPr>
          </w:p>
        </w:tc>
      </w:tr>
      <w:tr w:rsidR="00E06199"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  <w:r>
              <w:rPr>
                <w:color w:val="0000FF"/>
              </w:rPr>
              <w:t>Кр.Партизанская 162</w:t>
            </w: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Pr="00F701E9" w:rsidRDefault="00E06199" w:rsidP="00F05592">
            <w:r>
              <w:t>Ремонт стены, дверей в  туалете</w:t>
            </w:r>
          </w:p>
        </w:tc>
        <w:tc>
          <w:tcPr>
            <w:tcW w:w="1276" w:type="dxa"/>
          </w:tcPr>
          <w:p w:rsidR="00E06199" w:rsidRPr="00F701E9" w:rsidRDefault="00E06199" w:rsidP="00F05592">
            <w:r>
              <w:t>14 м2</w:t>
            </w:r>
          </w:p>
        </w:tc>
        <w:tc>
          <w:tcPr>
            <w:tcW w:w="1418" w:type="dxa"/>
          </w:tcPr>
          <w:p w:rsidR="00E06199" w:rsidRPr="00F701E9" w:rsidRDefault="00E06199" w:rsidP="00F05592">
            <w:r>
              <w:t>17085</w:t>
            </w:r>
          </w:p>
        </w:tc>
        <w:tc>
          <w:tcPr>
            <w:tcW w:w="1134" w:type="dxa"/>
          </w:tcPr>
          <w:p w:rsidR="00E06199" w:rsidRDefault="00E06199" w:rsidP="00B779C3"/>
        </w:tc>
      </w:tr>
      <w:tr w:rsidR="00E06199"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  <w:r>
              <w:rPr>
                <w:color w:val="0000FF"/>
              </w:rPr>
              <w:t>Кр.Партизанская 189</w:t>
            </w: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Default="00E06199" w:rsidP="00B779C3">
            <w:r>
              <w:t>От ремонта отказались.</w:t>
            </w:r>
          </w:p>
        </w:tc>
        <w:tc>
          <w:tcPr>
            <w:tcW w:w="1276" w:type="dxa"/>
          </w:tcPr>
          <w:p w:rsidR="00E06199" w:rsidRDefault="00E06199" w:rsidP="00B779C3"/>
        </w:tc>
        <w:tc>
          <w:tcPr>
            <w:tcW w:w="1418" w:type="dxa"/>
          </w:tcPr>
          <w:p w:rsidR="00E06199" w:rsidRDefault="00E06199" w:rsidP="00B779C3"/>
        </w:tc>
        <w:tc>
          <w:tcPr>
            <w:tcW w:w="1134" w:type="dxa"/>
          </w:tcPr>
          <w:p w:rsidR="00E06199" w:rsidRDefault="00E06199" w:rsidP="00B779C3"/>
        </w:tc>
      </w:tr>
    </w:tbl>
    <w:p w:rsidR="00E06199" w:rsidRDefault="00E06199" w:rsidP="00B779C3"/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60"/>
        <w:gridCol w:w="1701"/>
        <w:gridCol w:w="3260"/>
        <w:gridCol w:w="1276"/>
        <w:gridCol w:w="1418"/>
        <w:gridCol w:w="1134"/>
      </w:tblGrid>
      <w:tr w:rsidR="00E06199">
        <w:trPr>
          <w:trHeight w:val="419"/>
        </w:trPr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  <w:r>
              <w:rPr>
                <w:color w:val="0000FF"/>
              </w:rPr>
              <w:t>Воровского 79</w:t>
            </w: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Pr="00F701E9" w:rsidRDefault="00E06199" w:rsidP="00F05592">
            <w:r>
              <w:t>Ремонт отмостки</w:t>
            </w:r>
          </w:p>
        </w:tc>
        <w:tc>
          <w:tcPr>
            <w:tcW w:w="1276" w:type="dxa"/>
          </w:tcPr>
          <w:p w:rsidR="00E06199" w:rsidRPr="00F701E9" w:rsidRDefault="00E06199" w:rsidP="00F05592">
            <w:r>
              <w:t>23 м/п</w:t>
            </w:r>
          </w:p>
        </w:tc>
        <w:tc>
          <w:tcPr>
            <w:tcW w:w="1418" w:type="dxa"/>
          </w:tcPr>
          <w:p w:rsidR="00E06199" w:rsidRPr="00F701E9" w:rsidRDefault="00E06199" w:rsidP="00F05592">
            <w:r>
              <w:t>21550</w:t>
            </w:r>
          </w:p>
        </w:tc>
        <w:tc>
          <w:tcPr>
            <w:tcW w:w="1134" w:type="dxa"/>
          </w:tcPr>
          <w:p w:rsidR="00E06199" w:rsidRDefault="00E06199" w:rsidP="00B779C3"/>
        </w:tc>
      </w:tr>
      <w:tr w:rsidR="00E06199">
        <w:trPr>
          <w:trHeight w:val="423"/>
        </w:trPr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  <w:r>
              <w:rPr>
                <w:color w:val="0000FF"/>
              </w:rPr>
              <w:t>Чапаева 3</w:t>
            </w: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Default="00E06199" w:rsidP="00B779C3"/>
        </w:tc>
        <w:tc>
          <w:tcPr>
            <w:tcW w:w="1276" w:type="dxa"/>
          </w:tcPr>
          <w:p w:rsidR="00E06199" w:rsidRDefault="00E06199" w:rsidP="00B779C3"/>
        </w:tc>
        <w:tc>
          <w:tcPr>
            <w:tcW w:w="1418" w:type="dxa"/>
          </w:tcPr>
          <w:p w:rsidR="00E06199" w:rsidRDefault="00E06199" w:rsidP="00B779C3"/>
        </w:tc>
        <w:tc>
          <w:tcPr>
            <w:tcW w:w="1134" w:type="dxa"/>
          </w:tcPr>
          <w:p w:rsidR="00E06199" w:rsidRDefault="00E06199" w:rsidP="00B779C3"/>
        </w:tc>
      </w:tr>
      <w:tr w:rsidR="00E06199">
        <w:trPr>
          <w:trHeight w:val="412"/>
        </w:trPr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  <w:r>
              <w:rPr>
                <w:color w:val="0000FF"/>
              </w:rPr>
              <w:t>Заводская 20</w:t>
            </w: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Default="00E06199" w:rsidP="00B779C3">
            <w:r>
              <w:t>От ремонта отказались</w:t>
            </w:r>
          </w:p>
        </w:tc>
        <w:tc>
          <w:tcPr>
            <w:tcW w:w="1276" w:type="dxa"/>
          </w:tcPr>
          <w:p w:rsidR="00E06199" w:rsidRDefault="00E06199" w:rsidP="00B779C3"/>
        </w:tc>
        <w:tc>
          <w:tcPr>
            <w:tcW w:w="1418" w:type="dxa"/>
          </w:tcPr>
          <w:p w:rsidR="00E06199" w:rsidRDefault="00E06199" w:rsidP="00B779C3"/>
        </w:tc>
        <w:tc>
          <w:tcPr>
            <w:tcW w:w="1134" w:type="dxa"/>
          </w:tcPr>
          <w:p w:rsidR="00E06199" w:rsidRDefault="00E06199" w:rsidP="00B779C3"/>
        </w:tc>
      </w:tr>
      <w:tr w:rsidR="00E06199">
        <w:trPr>
          <w:trHeight w:val="351"/>
        </w:trPr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  <w:r>
              <w:rPr>
                <w:color w:val="0000FF"/>
              </w:rPr>
              <w:t>Заводская 22</w:t>
            </w: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Default="00E06199" w:rsidP="00B779C3">
            <w:pPr>
              <w:rPr>
                <w:highlight w:val="green"/>
              </w:rPr>
            </w:pPr>
            <w:r>
              <w:t>От ремонта отказались</w:t>
            </w:r>
          </w:p>
        </w:tc>
        <w:tc>
          <w:tcPr>
            <w:tcW w:w="1276" w:type="dxa"/>
          </w:tcPr>
          <w:p w:rsidR="00E06199" w:rsidRDefault="00E06199" w:rsidP="00B779C3"/>
          <w:p w:rsidR="00E06199" w:rsidRDefault="00E06199" w:rsidP="00B779C3">
            <w:pPr>
              <w:rPr>
                <w:highlight w:val="green"/>
              </w:rPr>
            </w:pPr>
          </w:p>
        </w:tc>
        <w:tc>
          <w:tcPr>
            <w:tcW w:w="1418" w:type="dxa"/>
          </w:tcPr>
          <w:p w:rsidR="00E06199" w:rsidRDefault="00E06199" w:rsidP="00B779C3"/>
        </w:tc>
        <w:tc>
          <w:tcPr>
            <w:tcW w:w="1134" w:type="dxa"/>
          </w:tcPr>
          <w:p w:rsidR="00E06199" w:rsidRDefault="00E06199" w:rsidP="00B779C3"/>
        </w:tc>
      </w:tr>
      <w:tr w:rsidR="00E06199">
        <w:trPr>
          <w:trHeight w:val="419"/>
        </w:trPr>
        <w:tc>
          <w:tcPr>
            <w:tcW w:w="1560" w:type="dxa"/>
          </w:tcPr>
          <w:p w:rsidR="00E06199" w:rsidRDefault="00E06199" w:rsidP="00B779C3">
            <w:pPr>
              <w:rPr>
                <w:color w:val="0000FF"/>
              </w:rPr>
            </w:pPr>
            <w:r>
              <w:rPr>
                <w:color w:val="0000FF"/>
              </w:rPr>
              <w:t>Леонова 2</w:t>
            </w:r>
          </w:p>
        </w:tc>
        <w:tc>
          <w:tcPr>
            <w:tcW w:w="1701" w:type="dxa"/>
          </w:tcPr>
          <w:p w:rsidR="00E06199" w:rsidRDefault="00E06199" w:rsidP="00B779C3"/>
        </w:tc>
        <w:tc>
          <w:tcPr>
            <w:tcW w:w="3260" w:type="dxa"/>
          </w:tcPr>
          <w:p w:rsidR="00E06199" w:rsidRDefault="00E06199" w:rsidP="00B779C3">
            <w:r>
              <w:t>От ремонта отказались</w:t>
            </w:r>
          </w:p>
        </w:tc>
        <w:tc>
          <w:tcPr>
            <w:tcW w:w="1276" w:type="dxa"/>
          </w:tcPr>
          <w:p w:rsidR="00E06199" w:rsidRDefault="00E06199" w:rsidP="00B779C3"/>
        </w:tc>
        <w:tc>
          <w:tcPr>
            <w:tcW w:w="1418" w:type="dxa"/>
          </w:tcPr>
          <w:p w:rsidR="00E06199" w:rsidRDefault="00E06199" w:rsidP="00B779C3"/>
        </w:tc>
        <w:tc>
          <w:tcPr>
            <w:tcW w:w="1134" w:type="dxa"/>
          </w:tcPr>
          <w:p w:rsidR="00E06199" w:rsidRDefault="00E06199" w:rsidP="00B779C3"/>
        </w:tc>
      </w:tr>
      <w:tr w:rsidR="00E06199">
        <w:trPr>
          <w:trHeight w:val="408"/>
        </w:trPr>
        <w:tc>
          <w:tcPr>
            <w:tcW w:w="1560" w:type="dxa"/>
          </w:tcPr>
          <w:p w:rsidR="00E06199" w:rsidRDefault="00E06199" w:rsidP="00B779C3">
            <w:pPr>
              <w:rPr>
                <w:color w:val="0000FF"/>
                <w:highlight w:val="green"/>
              </w:rPr>
            </w:pPr>
            <w:r>
              <w:rPr>
                <w:color w:val="0000FF"/>
              </w:rPr>
              <w:t>Леонова 4</w:t>
            </w:r>
          </w:p>
        </w:tc>
        <w:tc>
          <w:tcPr>
            <w:tcW w:w="1701" w:type="dxa"/>
          </w:tcPr>
          <w:p w:rsidR="00E06199" w:rsidRDefault="00E06199" w:rsidP="00B779C3">
            <w:pPr>
              <w:rPr>
                <w:highlight w:val="green"/>
              </w:rPr>
            </w:pPr>
          </w:p>
        </w:tc>
        <w:tc>
          <w:tcPr>
            <w:tcW w:w="3260" w:type="dxa"/>
          </w:tcPr>
          <w:p w:rsidR="00E06199" w:rsidRDefault="00E06199" w:rsidP="00B779C3">
            <w:r>
              <w:t>От ремонта отказались</w:t>
            </w:r>
          </w:p>
        </w:tc>
        <w:tc>
          <w:tcPr>
            <w:tcW w:w="1276" w:type="dxa"/>
          </w:tcPr>
          <w:p w:rsidR="00E06199" w:rsidRDefault="00E06199" w:rsidP="00B779C3"/>
        </w:tc>
        <w:tc>
          <w:tcPr>
            <w:tcW w:w="1418" w:type="dxa"/>
          </w:tcPr>
          <w:p w:rsidR="00E06199" w:rsidRDefault="00E06199" w:rsidP="00B779C3"/>
        </w:tc>
        <w:tc>
          <w:tcPr>
            <w:tcW w:w="1134" w:type="dxa"/>
          </w:tcPr>
          <w:p w:rsidR="00E06199" w:rsidRDefault="00E06199" w:rsidP="00B779C3"/>
        </w:tc>
      </w:tr>
    </w:tbl>
    <w:p w:rsidR="00E06199" w:rsidRDefault="00E06199" w:rsidP="00B779C3">
      <w:pPr>
        <w:rPr>
          <w:b/>
        </w:rPr>
      </w:pPr>
    </w:p>
    <w:p w:rsidR="00E06199" w:rsidRPr="00731E77" w:rsidRDefault="00E06199" w:rsidP="00731E77">
      <w:pPr>
        <w:rPr>
          <w:b/>
        </w:rPr>
      </w:pPr>
      <w:r>
        <w:rPr>
          <w:b/>
        </w:rPr>
        <w:t xml:space="preserve">         </w:t>
      </w:r>
    </w:p>
    <w:p w:rsidR="00E06199" w:rsidRDefault="00E06199" w:rsidP="007A326C">
      <w:pPr>
        <w:rPr>
          <w:color w:val="0000FF"/>
        </w:rPr>
      </w:pPr>
    </w:p>
    <w:tbl>
      <w:tblPr>
        <w:tblW w:w="8354" w:type="dxa"/>
        <w:tblInd w:w="208" w:type="dxa"/>
        <w:tblLook w:val="0000"/>
      </w:tblPr>
      <w:tblGrid>
        <w:gridCol w:w="1558"/>
        <w:gridCol w:w="729"/>
        <w:gridCol w:w="1085"/>
        <w:gridCol w:w="1340"/>
        <w:gridCol w:w="1273"/>
        <w:gridCol w:w="1273"/>
        <w:gridCol w:w="1318"/>
      </w:tblGrid>
      <w:tr w:rsidR="00E06199">
        <w:trPr>
          <w:trHeight w:val="1048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Адрес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№ дома</w:t>
            </w: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Начислено январь-декабрь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Итого оплата с января  - декабрь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Всего затрат с января - декабрь</w:t>
            </w:r>
          </w:p>
        </w:tc>
        <w:tc>
          <w:tcPr>
            <w:tcW w:w="1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>Сальдо на 01.01.2013 по оплате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Ленина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25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540.97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73874.40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65574.87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63075.88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2498.99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Ленина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27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690.72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97059.84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93799.37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90355.92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3443.45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Ленина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29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711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139604.04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137241.79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110053.80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27187.99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Ленина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921.07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91679.33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89277.88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101216.00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-11938.12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Ленина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31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697.97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117258.96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114468.45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96641.49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17826.96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Ленина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33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809.66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60221.78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61378.06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57370.12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4007.94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Ленина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52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702.79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131932.96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132521.95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125048.80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7473.15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Ленина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57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708.07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102257.52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102490.22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98689.87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3800.35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Ленина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59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700.17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94812.36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94285.05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92548.30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1736.75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21908" w:rsidRDefault="00E06199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121908">
              <w:rPr>
                <w:rFonts w:ascii="Arial CYR" w:hAnsi="Arial CYR" w:cs="Arial CYR"/>
                <w:bCs/>
                <w:sz w:val="20"/>
                <w:szCs w:val="20"/>
              </w:rPr>
              <w:t xml:space="preserve">Ленина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82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284.36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35658.72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35232.08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29099.64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6132.44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Ленина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87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624.27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110570.52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108988.96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102234.80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6754.16</w:t>
            </w:r>
          </w:p>
        </w:tc>
      </w:tr>
      <w:tr w:rsidR="00E06199" w:rsidRPr="00D1191A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D1191A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 w:rsidRPr="00D1191A">
              <w:rPr>
                <w:rFonts w:ascii="Arial CYR" w:hAnsi="Arial CYR" w:cs="Arial CYR"/>
                <w:sz w:val="20"/>
                <w:szCs w:val="20"/>
              </w:rPr>
              <w:t xml:space="preserve">Ленина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D1191A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D1191A">
              <w:rPr>
                <w:rFonts w:ascii="Arial CYR" w:hAnsi="Arial CYR" w:cs="Arial CYR"/>
                <w:sz w:val="20"/>
                <w:szCs w:val="20"/>
              </w:rPr>
              <w:t>95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D1191A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D1191A">
              <w:rPr>
                <w:rFonts w:ascii="Arial CYR" w:hAnsi="Arial CYR" w:cs="Arial CYR"/>
                <w:sz w:val="20"/>
                <w:szCs w:val="20"/>
              </w:rPr>
              <w:t>373.55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D1191A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D1191A">
              <w:rPr>
                <w:rFonts w:ascii="Arial CYR" w:hAnsi="Arial CYR" w:cs="Arial CYR"/>
                <w:sz w:val="20"/>
                <w:szCs w:val="20"/>
              </w:rPr>
              <w:t>46843.20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D1191A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D1191A">
              <w:rPr>
                <w:rFonts w:ascii="Arial CYR" w:hAnsi="Arial CYR" w:cs="Arial CYR"/>
                <w:sz w:val="20"/>
                <w:szCs w:val="20"/>
              </w:rPr>
              <w:t>46478.85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D1191A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D1191A">
              <w:rPr>
                <w:rFonts w:ascii="Arial CYR" w:hAnsi="Arial CYR" w:cs="Arial CYR"/>
                <w:sz w:val="20"/>
                <w:szCs w:val="20"/>
              </w:rPr>
              <w:t>43398.27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D1191A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D1191A">
              <w:rPr>
                <w:rFonts w:ascii="Arial CYR" w:hAnsi="Arial CYR" w:cs="Arial CYR"/>
                <w:b/>
                <w:bCs/>
                <w:sz w:val="20"/>
                <w:szCs w:val="20"/>
              </w:rPr>
              <w:t>3080.58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Ленина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97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699.55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93663.97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92664.14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76557.07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16107.07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Ленина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99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718.53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108954.90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106506.43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97764.80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8741.63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Ленина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103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786.49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105877.12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108879.23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99866.24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9012.99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Ленина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109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821.43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87728.67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88820.86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88128.94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691.92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Ленина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111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663.16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66289.68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67579.04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72815.52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-5236.48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Ленина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113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684.01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91273.32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91320.85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75099.28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16221.57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Ленина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115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590.61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79448.88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75472.99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73468.25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2004.74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Ленина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117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855.14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114945.32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115778.75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94321.24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21457.51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Ленина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119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631.22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84911.88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86889.01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79948.12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6940.89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Воровского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26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718.07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131751.60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133319.40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108548.20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24771.20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Воровского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28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691.7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102486.72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93509.07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88735.69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4773.38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Воровского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79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635.1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91961.74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86303.48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82291.12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4012.36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Заводская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1011.97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135022.10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133283.94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132681.50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602.44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Заводская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22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1154.66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147012.79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141529.47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138082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3447.47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4D6638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Заводская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4D6638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24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701.60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72024.20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64615.14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75246.90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-10631.76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Краснопартиз.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61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343.84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46253.52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46681.83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44510.34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2171.49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Краснопартиз.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162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395.32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43433.03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43477.40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43382.22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95.18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Краснопартиз.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189</w:t>
            </w: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665.91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93465.12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92996.24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80951.10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12045.14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Краснопартиз.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191</w:t>
            </w: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1155.3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155955.93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155939.68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129397.20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26542.48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Чапаева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401.3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50323.20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45481.96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41119.96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4362.00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Леонова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349.5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44085.84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43139.06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38898.88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4240.18</w:t>
            </w:r>
          </w:p>
        </w:tc>
      </w:tr>
      <w:tr w:rsidR="00E06199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Леонова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704.61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88358.40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85245.35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74898.80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10346.55</w:t>
            </w:r>
          </w:p>
        </w:tc>
      </w:tr>
      <w:tr w:rsidR="00E06199">
        <w:trPr>
          <w:trHeight w:val="360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Итого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23143.60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3137001.60</w:t>
            </w:r>
          </w:p>
        </w:tc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3081170.90</w:t>
            </w:r>
          </w:p>
        </w:tc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2846446.30</w:t>
            </w:r>
          </w:p>
        </w:tc>
        <w:tc>
          <w:tcPr>
            <w:tcW w:w="13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234724.59</w:t>
            </w:r>
          </w:p>
        </w:tc>
      </w:tr>
    </w:tbl>
    <w:p w:rsidR="00E06199" w:rsidRDefault="00E06199" w:rsidP="0074453A">
      <w:pPr>
        <w:jc w:val="center"/>
        <w:rPr>
          <w:sz w:val="28"/>
          <w:szCs w:val="28"/>
        </w:rPr>
      </w:pPr>
    </w:p>
    <w:p w:rsidR="00E06199" w:rsidRDefault="00E06199" w:rsidP="0074453A">
      <w:pPr>
        <w:jc w:val="center"/>
        <w:rPr>
          <w:sz w:val="28"/>
          <w:szCs w:val="28"/>
        </w:rPr>
      </w:pPr>
    </w:p>
    <w:tbl>
      <w:tblPr>
        <w:tblW w:w="9595" w:type="dxa"/>
        <w:tblInd w:w="-592" w:type="dxa"/>
        <w:tblLook w:val="0000"/>
      </w:tblPr>
      <w:tblGrid>
        <w:gridCol w:w="4900"/>
        <w:gridCol w:w="1400"/>
        <w:gridCol w:w="1034"/>
        <w:gridCol w:w="1166"/>
        <w:gridCol w:w="1095"/>
      </w:tblGrid>
      <w:tr w:rsidR="00E06199">
        <w:trPr>
          <w:trHeight w:val="315"/>
        </w:trPr>
        <w:tc>
          <w:tcPr>
            <w:tcW w:w="9595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Плата за содержание и ремонт  жилых помещений  ул. Ленина 25</w:t>
            </w:r>
            <w:r w:rsidRPr="001F25B9"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на 201</w:t>
            </w: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>3</w:t>
            </w:r>
            <w:r w:rsidRPr="001F25B9"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год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Кол-во  един. Измерен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м2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07668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540.97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м2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двери в подвал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1 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4531.73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0.7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дверей в подъезды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14343.01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2.21</w:t>
            </w:r>
          </w:p>
        </w:tc>
      </w:tr>
      <w:tr w:rsidR="00E06199" w:rsidRPr="002B3DC6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684AC7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F61458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18874.74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684AC7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2.91</w:t>
            </w:r>
          </w:p>
        </w:tc>
      </w:tr>
      <w:tr w:rsidR="00E06199" w:rsidRPr="003142C0">
        <w:trPr>
          <w:trHeight w:val="391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684AC7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E06199">
        <w:trPr>
          <w:trHeight w:val="287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Pr="002B3DC6" w:rsidRDefault="00E06199" w:rsidP="00684AC7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Cs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E06199">
        <w:trPr>
          <w:trHeight w:val="161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Pr="002B3DC6" w:rsidRDefault="00E06199" w:rsidP="00684AC7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Cs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E06199">
        <w:trPr>
          <w:trHeight w:val="284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Pr="002B3DC6" w:rsidRDefault="00E06199" w:rsidP="00684AC7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Cs/>
                <w:sz w:val="20"/>
                <w:szCs w:val="20"/>
              </w:rPr>
              <w:t>Обслуживание общедомовых счётчиков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1.18</w:t>
            </w:r>
          </w:p>
        </w:tc>
      </w:tr>
      <w:tr w:rsidR="00E06199">
        <w:trPr>
          <w:trHeight w:val="169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Pr="002B3DC6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684AC7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4.27</w:t>
            </w:r>
          </w:p>
        </w:tc>
      </w:tr>
      <w:tr w:rsidR="00E06199">
        <w:trPr>
          <w:trHeight w:val="300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684AC7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</w:t>
            </w:r>
            <w:r w:rsidRPr="00B47CC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стоимость работ и услуг по  содержанию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 xml:space="preserve"> и текущему ремонту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общего имущества в МКД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12.04</w:t>
            </w:r>
          </w:p>
        </w:tc>
      </w:tr>
      <w:tr w:rsidR="00E06199">
        <w:trPr>
          <w:trHeight w:val="300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B1679C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Организационные вопросы по текущему содержанию и  ремонту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B1679C">
            <w:pPr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B1679C">
            <w:pPr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B1679C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B1679C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2.00</w:t>
            </w:r>
          </w:p>
        </w:tc>
      </w:tr>
      <w:tr w:rsidR="00E06199">
        <w:trPr>
          <w:trHeight w:val="300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684AC7">
            <w:pPr>
              <w:rPr>
                <w:rFonts w:ascii="Arial CYR" w:hAnsi="Arial CYR" w:cs="Arial CYR"/>
                <w:b/>
                <w:bCs/>
              </w:rPr>
            </w:pPr>
            <w:r w:rsidRPr="002B3DC6">
              <w:rPr>
                <w:rFonts w:ascii="Arial CYR" w:hAnsi="Arial CYR" w:cs="Arial CYR"/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14.04</w:t>
            </w:r>
          </w:p>
        </w:tc>
      </w:tr>
    </w:tbl>
    <w:p w:rsidR="00E06199" w:rsidRDefault="00E06199" w:rsidP="00684AC7"/>
    <w:p w:rsidR="00E06199" w:rsidRDefault="00E06199" w:rsidP="00684AC7"/>
    <w:tbl>
      <w:tblPr>
        <w:tblpPr w:leftFromText="180" w:rightFromText="180" w:vertAnchor="page" w:horzAnchor="page" w:tblpX="527" w:tblpY="181"/>
        <w:tblW w:w="9608" w:type="dxa"/>
        <w:tblLayout w:type="fixed"/>
        <w:tblLook w:val="0000"/>
      </w:tblPr>
      <w:tblGrid>
        <w:gridCol w:w="4908"/>
        <w:gridCol w:w="1400"/>
        <w:gridCol w:w="1000"/>
        <w:gridCol w:w="1200"/>
        <w:gridCol w:w="1100"/>
      </w:tblGrid>
      <w:tr w:rsidR="00E06199">
        <w:trPr>
          <w:trHeight w:val="315"/>
        </w:trPr>
        <w:tc>
          <w:tcPr>
            <w:tcW w:w="9608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Плата за содержание и ремонт  жилых помещений  ул. Ленина 29</w:t>
            </w:r>
            <w:r w:rsidRPr="001F25B9"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на 201</w:t>
            </w: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>3</w:t>
            </w:r>
            <w:r w:rsidRPr="001F25B9"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год</w:t>
            </w:r>
          </w:p>
        </w:tc>
      </w:tr>
      <w:tr w:rsidR="00E06199">
        <w:trPr>
          <w:trHeight w:val="7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Кол-во  един. Измерен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м2</w:t>
            </w:r>
          </w:p>
        </w:tc>
      </w:tr>
      <w:tr w:rsidR="00E06199">
        <w:trPr>
          <w:trHeight w:val="255"/>
        </w:trPr>
        <w:tc>
          <w:tcPr>
            <w:tcW w:w="49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307668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711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255"/>
        </w:trPr>
        <w:tc>
          <w:tcPr>
            <w:tcW w:w="49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E06199">
        <w:trPr>
          <w:trHeight w:val="255"/>
        </w:trPr>
        <w:tc>
          <w:tcPr>
            <w:tcW w:w="49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506A4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Косметический ремонт подъездов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160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11196.94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1.31</w:t>
            </w:r>
          </w:p>
        </w:tc>
      </w:tr>
      <w:tr w:rsidR="00E06199">
        <w:trPr>
          <w:trHeight w:val="255"/>
        </w:trPr>
        <w:tc>
          <w:tcPr>
            <w:tcW w:w="49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Ремонт входных дверей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14963.12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1.75</w:t>
            </w:r>
          </w:p>
        </w:tc>
      </w:tr>
      <w:tr w:rsidR="00E06199">
        <w:trPr>
          <w:trHeight w:val="255"/>
        </w:trPr>
        <w:tc>
          <w:tcPr>
            <w:tcW w:w="49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506A4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Pr="00551189" w:rsidRDefault="00E06199" w:rsidP="000506A4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3.06</w:t>
            </w:r>
          </w:p>
        </w:tc>
      </w:tr>
      <w:tr w:rsidR="00E06199">
        <w:trPr>
          <w:trHeight w:val="255"/>
        </w:trPr>
        <w:tc>
          <w:tcPr>
            <w:tcW w:w="49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0506A4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0506A4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E06199">
        <w:trPr>
          <w:trHeight w:val="255"/>
        </w:trPr>
        <w:tc>
          <w:tcPr>
            <w:tcW w:w="49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506A4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E06199">
        <w:trPr>
          <w:trHeight w:val="255"/>
        </w:trPr>
        <w:tc>
          <w:tcPr>
            <w:tcW w:w="49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506A4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E06199">
        <w:trPr>
          <w:trHeight w:val="255"/>
        </w:trPr>
        <w:tc>
          <w:tcPr>
            <w:tcW w:w="49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506A4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Обслуживание общедомовых счётчиков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0506A4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0.91</w:t>
            </w:r>
          </w:p>
        </w:tc>
      </w:tr>
      <w:tr w:rsidR="00E06199">
        <w:trPr>
          <w:trHeight w:val="255"/>
        </w:trPr>
        <w:tc>
          <w:tcPr>
            <w:tcW w:w="49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B1679C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B1679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B1679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B1679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B1679C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4.00</w:t>
            </w:r>
          </w:p>
        </w:tc>
      </w:tr>
      <w:tr w:rsidR="00E06199">
        <w:trPr>
          <w:trHeight w:val="255"/>
        </w:trPr>
        <w:tc>
          <w:tcPr>
            <w:tcW w:w="49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B1679C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</w:t>
            </w:r>
            <w:r w:rsidRPr="00B47CC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стоимость работ и услуг по  содержанию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 xml:space="preserve"> и текущему ремонту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общего имущества в МКД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B1679C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B1679C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B1679C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B1679C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11.92</w:t>
            </w:r>
          </w:p>
        </w:tc>
      </w:tr>
      <w:tr w:rsidR="00E06199">
        <w:trPr>
          <w:trHeight w:val="255"/>
        </w:trPr>
        <w:tc>
          <w:tcPr>
            <w:tcW w:w="49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B1679C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Организационные вопросы по текущему содержанию и  ремонту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B1679C">
            <w:pPr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B1679C">
            <w:pPr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B1679C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B1679C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2.00</w:t>
            </w:r>
          </w:p>
        </w:tc>
      </w:tr>
      <w:tr w:rsidR="00E06199">
        <w:trPr>
          <w:trHeight w:val="255"/>
        </w:trPr>
        <w:tc>
          <w:tcPr>
            <w:tcW w:w="49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B1679C">
            <w:pPr>
              <w:rPr>
                <w:rFonts w:ascii="Arial CYR" w:hAnsi="Arial CYR" w:cs="Arial CYR"/>
                <w:b/>
                <w:bCs/>
              </w:rPr>
            </w:pPr>
            <w:r w:rsidRPr="002B3DC6">
              <w:rPr>
                <w:rFonts w:ascii="Arial CYR" w:hAnsi="Arial CYR" w:cs="Arial CYR"/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B1679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B1679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B1679C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B1679C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13.92</w:t>
            </w:r>
          </w:p>
        </w:tc>
      </w:tr>
    </w:tbl>
    <w:tbl>
      <w:tblPr>
        <w:tblW w:w="9600" w:type="dxa"/>
        <w:tblInd w:w="-592" w:type="dxa"/>
        <w:tblLayout w:type="fixed"/>
        <w:tblLook w:val="0000"/>
      </w:tblPr>
      <w:tblGrid>
        <w:gridCol w:w="4900"/>
        <w:gridCol w:w="1400"/>
        <w:gridCol w:w="1000"/>
        <w:gridCol w:w="1200"/>
        <w:gridCol w:w="1100"/>
      </w:tblGrid>
      <w:tr w:rsidR="00E06199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     </w:t>
            </w:r>
          </w:p>
          <w:p w:rsidR="00E06199" w:rsidRDefault="00E06199" w:rsidP="00684AC7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Плата за содержание и ремонт  жилых помещений  ул. Ленина 30</w:t>
            </w:r>
            <w:r w:rsidRPr="001F25B9"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на 201</w:t>
            </w: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>3</w:t>
            </w:r>
            <w:r w:rsidRPr="001F25B9"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год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Pr="001F25B9" w:rsidRDefault="00E06199" w:rsidP="00684AC7">
            <w:pPr>
              <w:jc w:val="center"/>
              <w:rPr>
                <w:rFonts w:ascii="Arial CYR" w:hAnsi="Arial CYR" w:cs="Arial CYR"/>
                <w:b/>
                <w:bCs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E06199">
        <w:trPr>
          <w:trHeight w:val="677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Кол-во  един. Измерен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м2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307668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921.07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FA6469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FA646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FA646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FA646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FA646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FA6469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 xml:space="preserve"> -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FA646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FA646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FA646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FA646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FA6469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FA646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FA646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FA646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Pr="00551189" w:rsidRDefault="00E06199" w:rsidP="00FA6469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FA6469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FA646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FA646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FA646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FA6469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FA6469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FA646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FA646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FA646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FA646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FA6469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FA646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FA646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FA646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FA646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FA6469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FA646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FA646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FA646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Pr="00551189" w:rsidRDefault="00E06199" w:rsidP="00FA6469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3.09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E508B9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</w:t>
            </w:r>
            <w:r w:rsidRPr="00B47CC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стоимость работ и услуг по  содержанию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 xml:space="preserve"> и текущему ремонту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общего имущества в МКД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E508B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E508B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E508B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E508B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7.95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E508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Организационные вопросы по текущему содержанию и  ремонту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E508B9">
            <w:pPr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E508B9">
            <w:pPr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E508B9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E508B9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2.00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E508B9">
            <w:pPr>
              <w:rPr>
                <w:rFonts w:ascii="Arial CYR" w:hAnsi="Arial CYR" w:cs="Arial CYR"/>
                <w:b/>
                <w:bCs/>
              </w:rPr>
            </w:pPr>
            <w:r w:rsidRPr="002B3DC6">
              <w:rPr>
                <w:rFonts w:ascii="Arial CYR" w:hAnsi="Arial CYR" w:cs="Arial CYR"/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E508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E508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E508B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E508B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9.95</w:t>
            </w:r>
          </w:p>
        </w:tc>
      </w:tr>
    </w:tbl>
    <w:p w:rsidR="00E06199" w:rsidRDefault="00E06199" w:rsidP="00684AC7"/>
    <w:p w:rsidR="00E06199" w:rsidRDefault="00E06199" w:rsidP="00684AC7"/>
    <w:p w:rsidR="00E06199" w:rsidRDefault="00E06199" w:rsidP="00684AC7"/>
    <w:p w:rsidR="00E06199" w:rsidRDefault="00E06199" w:rsidP="00684AC7"/>
    <w:p w:rsidR="00E06199" w:rsidRDefault="00E06199" w:rsidP="00684AC7"/>
    <w:tbl>
      <w:tblPr>
        <w:tblW w:w="9600" w:type="dxa"/>
        <w:tblInd w:w="-492" w:type="dxa"/>
        <w:tblLayout w:type="fixed"/>
        <w:tblLook w:val="0000"/>
      </w:tblPr>
      <w:tblGrid>
        <w:gridCol w:w="4900"/>
        <w:gridCol w:w="1400"/>
        <w:gridCol w:w="1000"/>
        <w:gridCol w:w="1200"/>
        <w:gridCol w:w="1100"/>
      </w:tblGrid>
      <w:tr w:rsidR="00E06199" w:rsidTr="000D35A3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0D35A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Плата за содержание и ремонт  жилых помещений  ул. Ленина 27</w:t>
            </w:r>
            <w:r w:rsidRPr="001F25B9"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на 201</w:t>
            </w: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>3</w:t>
            </w:r>
            <w:r w:rsidRPr="001F25B9"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год</w:t>
            </w:r>
          </w:p>
        </w:tc>
      </w:tr>
      <w:tr w:rsidR="00E06199" w:rsidTr="000D35A3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0D35A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0D35A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Кол-во  един. Измерен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0D35A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0D35A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м2</w:t>
            </w:r>
          </w:p>
        </w:tc>
      </w:tr>
      <w:tr w:rsidR="00E06199" w:rsidTr="000D35A3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690.72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Tr="000D35A3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D35A3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D35A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Tr="000D35A3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D35A3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кладки вентшахты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D35A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7535.16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0.91</w:t>
            </w:r>
          </w:p>
        </w:tc>
      </w:tr>
      <w:tr w:rsidR="00E06199" w:rsidTr="000D35A3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D35A3">
            <w:pPr>
              <w:rPr>
                <w:rFonts w:ascii="Arial CYR" w:hAnsi="Arial CYR" w:cs="Arial CYR"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ступеней в подвал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D35A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6629.05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0.80</w:t>
            </w:r>
          </w:p>
        </w:tc>
      </w:tr>
      <w:tr w:rsidR="00E06199" w:rsidRPr="00551189" w:rsidTr="000D35A3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D35A3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D35A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14164.21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551189" w:rsidRDefault="00E06199" w:rsidP="000D35A3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1.71</w:t>
            </w:r>
          </w:p>
        </w:tc>
      </w:tr>
      <w:tr w:rsidR="00E06199" w:rsidRPr="003142C0" w:rsidTr="000D35A3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0D35A3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D35A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0D35A3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E06199" w:rsidTr="000D35A3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D35A3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D35A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E06199" w:rsidTr="000D35A3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D35A3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D35A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E06199" w:rsidTr="000D35A3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D35A3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Обслуживание общедомовых счётчиков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D35A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0.94</w:t>
            </w:r>
          </w:p>
        </w:tc>
      </w:tr>
      <w:tr w:rsidR="00E06199" w:rsidRPr="002B3DC6" w:rsidTr="000D35A3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D35A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D35A3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4.03</w:t>
            </w:r>
          </w:p>
        </w:tc>
      </w:tr>
      <w:tr w:rsidR="00E06199" w:rsidTr="000D35A3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0D35A3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</w:t>
            </w:r>
            <w:r w:rsidRPr="00B47CC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стоимость работ и услуг по  содержанию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 xml:space="preserve"> и текущему ремонту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общего имущества в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10.60</w:t>
            </w:r>
          </w:p>
        </w:tc>
      </w:tr>
      <w:tr w:rsidR="00E06199" w:rsidRPr="002B3DC6" w:rsidTr="000D35A3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D35A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Организационные вопросы по текущему содержанию и  ремонту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D35A3">
            <w:pPr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D35A3">
            <w:pPr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D35A3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D35A3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2.00</w:t>
            </w:r>
          </w:p>
        </w:tc>
      </w:tr>
      <w:tr w:rsidR="00E06199" w:rsidTr="000D35A3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0D35A3">
            <w:pPr>
              <w:rPr>
                <w:rFonts w:ascii="Arial CYR" w:hAnsi="Arial CYR" w:cs="Arial CYR"/>
                <w:b/>
                <w:bCs/>
              </w:rPr>
            </w:pPr>
            <w:r w:rsidRPr="002B3DC6">
              <w:rPr>
                <w:rFonts w:ascii="Arial CYR" w:hAnsi="Arial CYR" w:cs="Arial CYR"/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0D35A3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12.60</w:t>
            </w:r>
          </w:p>
        </w:tc>
      </w:tr>
    </w:tbl>
    <w:p w:rsidR="00E06199" w:rsidRDefault="00E06199" w:rsidP="00684AC7"/>
    <w:p w:rsidR="00E06199" w:rsidRDefault="00E06199" w:rsidP="00684AC7"/>
    <w:tbl>
      <w:tblPr>
        <w:tblW w:w="9600" w:type="dxa"/>
        <w:tblInd w:w="-592" w:type="dxa"/>
        <w:tblLayout w:type="fixed"/>
        <w:tblLook w:val="0000"/>
      </w:tblPr>
      <w:tblGrid>
        <w:gridCol w:w="4900"/>
        <w:gridCol w:w="1400"/>
        <w:gridCol w:w="1000"/>
        <w:gridCol w:w="1200"/>
        <w:gridCol w:w="1100"/>
      </w:tblGrid>
      <w:tr w:rsidR="00E06199" w:rsidRPr="00B653ED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Pr="00B653ED" w:rsidRDefault="00E06199" w:rsidP="00684AC7">
            <w:pPr>
              <w:rPr>
                <w:rFonts w:ascii="Arial CYR" w:hAnsi="Arial CYR" w:cs="Arial CYR"/>
                <w:b/>
                <w:bCs/>
              </w:rPr>
            </w:pPr>
            <w:r w:rsidRPr="00B653ED">
              <w:rPr>
                <w:rFonts w:ascii="Arial CYR" w:hAnsi="Arial CYR" w:cs="Arial CYR"/>
                <w:b/>
                <w:bCs/>
              </w:rPr>
              <w:t>Плата за содержание и ремонт  жилых помещений  ул. Ленина 31</w:t>
            </w: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 </w:t>
            </w:r>
            <w:r w:rsidRPr="00530827">
              <w:rPr>
                <w:rFonts w:ascii="Arial CYR" w:hAnsi="Arial CYR" w:cs="Arial CYR"/>
                <w:b/>
                <w:bCs/>
                <w:sz w:val="22"/>
                <w:szCs w:val="22"/>
              </w:rPr>
              <w:t>на 201</w:t>
            </w: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>3</w:t>
            </w:r>
            <w:r w:rsidRPr="00530827"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год                              </w:t>
            </w:r>
          </w:p>
        </w:tc>
      </w:tr>
      <w:tr w:rsidR="00E06199" w:rsidRPr="00B653ED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B653ED"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 w:rsidRPr="00B653ED"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 w:rsidRPr="00B653ED">
              <w:rPr>
                <w:rFonts w:ascii="Arial CYR" w:hAnsi="Arial CYR" w:cs="Arial CYR"/>
                <w:sz w:val="20"/>
                <w:szCs w:val="20"/>
              </w:rPr>
              <w:t>Кол-во  един. Измерен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 w:rsidRPr="00B653ED"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 w:rsidRPr="00B653ED">
              <w:rPr>
                <w:rFonts w:ascii="Arial CYR" w:hAnsi="Arial CYR" w:cs="Arial CYR"/>
                <w:sz w:val="20"/>
                <w:szCs w:val="20"/>
              </w:rPr>
              <w:t>Тариф на 1 м2</w:t>
            </w:r>
          </w:p>
        </w:tc>
      </w:tr>
      <w:tr w:rsidR="00E06199" w:rsidRPr="00B653ED">
        <w:trPr>
          <w:trHeight w:val="240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307668" w:rsidRDefault="00E06199" w:rsidP="00307668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307668">
              <w:rPr>
                <w:rFonts w:ascii="Arial CYR" w:hAnsi="Arial CYR" w:cs="Arial CYR"/>
                <w:b/>
                <w:sz w:val="20"/>
                <w:szCs w:val="20"/>
              </w:rPr>
              <w:t>697.97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53082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E06199" w:rsidRPr="00B653ED">
        <w:trPr>
          <w:trHeight w:val="187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E06199" w:rsidRPr="00B653ED">
        <w:trPr>
          <w:trHeight w:val="309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Косметический ремонт подъездов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E508B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160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11114.04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Default="00E06199" w:rsidP="007D5D4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1.33</w:t>
            </w:r>
          </w:p>
        </w:tc>
      </w:tr>
      <w:tr w:rsidR="00E06199" w:rsidRPr="00B653ED">
        <w:trPr>
          <w:trHeight w:val="195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7D5D4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7D5D40" w:rsidRDefault="00E06199" w:rsidP="007D5D4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11114.04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551189" w:rsidRDefault="00E06199" w:rsidP="007D5D4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1.33</w:t>
            </w:r>
          </w:p>
        </w:tc>
      </w:tr>
      <w:tr w:rsidR="00E06199" w:rsidRPr="00B653ED">
        <w:trPr>
          <w:trHeight w:val="123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7D5D4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3142C0" w:rsidRDefault="00E06199" w:rsidP="007D5D4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E06199" w:rsidRPr="00B653ED">
        <w:trPr>
          <w:trHeight w:val="171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Default="00E06199" w:rsidP="007D5D4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E06199" w:rsidRPr="00B653ED">
        <w:trPr>
          <w:trHeight w:val="127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Default="00E06199" w:rsidP="007D5D4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1.50</w:t>
            </w:r>
          </w:p>
        </w:tc>
      </w:tr>
      <w:tr w:rsidR="00E06199" w:rsidRPr="00B653ED">
        <w:trPr>
          <w:trHeight w:val="263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Обслуживание общедомовых счётчиков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Default="00E06199" w:rsidP="007D5D4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0.93</w:t>
            </w:r>
          </w:p>
        </w:tc>
      </w:tr>
      <w:tr w:rsidR="00E06199" w:rsidRPr="00B653ED">
        <w:trPr>
          <w:trHeight w:val="176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7D5D4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B653ED" w:rsidRDefault="00E06199" w:rsidP="007D5D4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551189" w:rsidRDefault="00E06199" w:rsidP="007D5D4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3.40</w:t>
            </w:r>
          </w:p>
        </w:tc>
      </w:tr>
      <w:tr w:rsidR="00E06199" w:rsidRPr="00B653ED">
        <w:trPr>
          <w:trHeight w:val="313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B1679C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</w:t>
            </w:r>
            <w:r w:rsidRPr="00B47CC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стоимость работ и услуг по  содержанию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 xml:space="preserve"> и текущему ремонту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общего имущества в МКД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Default="00E06199" w:rsidP="00B1679C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Default="00E06199" w:rsidP="00B1679C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Default="00E06199" w:rsidP="00B1679C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Default="00E06199" w:rsidP="00B1679C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9.59</w:t>
            </w:r>
          </w:p>
        </w:tc>
      </w:tr>
      <w:tr w:rsidR="00E06199" w:rsidRPr="00B653ED">
        <w:trPr>
          <w:trHeight w:val="259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B1679C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Организационные вопросы по текущему содержанию и  ремонту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2B3DC6" w:rsidRDefault="00E06199" w:rsidP="00B1679C">
            <w:pPr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2B3DC6" w:rsidRDefault="00E06199" w:rsidP="00B1679C">
            <w:pPr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2B3DC6" w:rsidRDefault="00E06199" w:rsidP="00B1679C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06199" w:rsidRPr="002B3DC6" w:rsidRDefault="00E06199" w:rsidP="00B1679C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2.00</w:t>
            </w:r>
          </w:p>
        </w:tc>
      </w:tr>
      <w:tr w:rsidR="00E06199" w:rsidRPr="00B653ED">
        <w:trPr>
          <w:trHeight w:val="361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B1679C">
            <w:pPr>
              <w:rPr>
                <w:rFonts w:ascii="Arial CYR" w:hAnsi="Arial CYR" w:cs="Arial CYR"/>
                <w:b/>
                <w:bCs/>
              </w:rPr>
            </w:pPr>
            <w:r w:rsidRPr="002B3DC6">
              <w:rPr>
                <w:rFonts w:ascii="Arial CYR" w:hAnsi="Arial CYR" w:cs="Arial CYR"/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B1679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B1679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B1679C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B1679C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11.59</w:t>
            </w:r>
          </w:p>
        </w:tc>
      </w:tr>
    </w:tbl>
    <w:p w:rsidR="00E06199" w:rsidRDefault="00E06199" w:rsidP="00684AC7"/>
    <w:p w:rsidR="00E06199" w:rsidRDefault="00E06199" w:rsidP="00684AC7"/>
    <w:tbl>
      <w:tblPr>
        <w:tblW w:w="9600" w:type="dxa"/>
        <w:tblInd w:w="-592" w:type="dxa"/>
        <w:tblLayout w:type="fixed"/>
        <w:tblLook w:val="0000"/>
      </w:tblPr>
      <w:tblGrid>
        <w:gridCol w:w="4900"/>
        <w:gridCol w:w="1400"/>
        <w:gridCol w:w="1000"/>
        <w:gridCol w:w="1200"/>
        <w:gridCol w:w="1100"/>
      </w:tblGrid>
      <w:tr w:rsidR="00E06199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Плата за содержание и ремонт  жилых помещений  ул. Ленина 52 </w:t>
            </w:r>
            <w:r w:rsidRPr="00D734E2">
              <w:rPr>
                <w:rFonts w:ascii="Arial CYR" w:hAnsi="Arial CYR" w:cs="Arial CYR"/>
                <w:b/>
                <w:bCs/>
                <w:sz w:val="22"/>
                <w:szCs w:val="22"/>
              </w:rPr>
              <w:t>на 2013 год</w:t>
            </w:r>
          </w:p>
        </w:tc>
      </w:tr>
      <w:tr w:rsidR="00E06199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Кол-во  един. Измерен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м2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07668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702.79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5401D3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5401D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5401D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5401D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7231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5401D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Ремонт двери в подъезд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5401D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5401D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 шт.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7231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9961.40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7231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1.18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5401D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Ремонт вентшахты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5401D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5401D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 шт.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7231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3583.18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7231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0.42</w:t>
            </w:r>
          </w:p>
        </w:tc>
      </w:tr>
      <w:tr w:rsidR="00E06199" w:rsidRPr="0055118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780834" w:rsidRDefault="00E06199" w:rsidP="005401D3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780834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5401D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5401D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7231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13544.58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7231A6" w:rsidRDefault="00E06199" w:rsidP="007231A6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1.60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8E6D41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5401D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5401D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5401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7231A6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5401D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5401D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5401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7231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5401D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5401D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5401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7231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Обслуживание общедомовых счётчиков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5401D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5401D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5401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7231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0.92</w:t>
            </w:r>
          </w:p>
        </w:tc>
      </w:tr>
      <w:tr w:rsidR="00E06199" w:rsidRPr="007231A6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5401D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5401D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5401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7231A6" w:rsidRDefault="00E06199" w:rsidP="007231A6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4.01</w:t>
            </w:r>
          </w:p>
        </w:tc>
      </w:tr>
      <w:tr w:rsidR="00E06199" w:rsidRPr="0055118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8E6D41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</w:t>
            </w:r>
            <w:r w:rsidRPr="00B47CC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стоимость работ и услуг по  содержанию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 xml:space="preserve"> и текущему ремонту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общего имущества в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5401D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5401D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5401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7231A6" w:rsidRDefault="00E06199" w:rsidP="007231A6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10.47</w:t>
            </w:r>
          </w:p>
        </w:tc>
      </w:tr>
      <w:tr w:rsidR="00E06199" w:rsidRPr="0055118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Организационные вопросы по текущему содержанию и  ремонту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5401D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5401D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5401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7231A6" w:rsidRDefault="00E06199" w:rsidP="007231A6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2.00</w:t>
            </w:r>
          </w:p>
        </w:tc>
      </w:tr>
      <w:tr w:rsidR="00E06199" w:rsidRPr="0055118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b/>
                <w:bCs/>
              </w:rPr>
            </w:pPr>
            <w:r w:rsidRPr="002B3DC6">
              <w:rPr>
                <w:rFonts w:ascii="Arial CYR" w:hAnsi="Arial CYR" w:cs="Arial CYR"/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5401D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5401D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5401D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7231A6" w:rsidRDefault="00E06199" w:rsidP="007231A6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12.47</w:t>
            </w:r>
          </w:p>
        </w:tc>
      </w:tr>
    </w:tbl>
    <w:p w:rsidR="00E06199" w:rsidRDefault="00E06199" w:rsidP="00684AC7"/>
    <w:tbl>
      <w:tblPr>
        <w:tblW w:w="9600" w:type="dxa"/>
        <w:tblInd w:w="-592" w:type="dxa"/>
        <w:tblLayout w:type="fixed"/>
        <w:tblLook w:val="0000"/>
      </w:tblPr>
      <w:tblGrid>
        <w:gridCol w:w="4900"/>
        <w:gridCol w:w="1400"/>
        <w:gridCol w:w="1000"/>
        <w:gridCol w:w="1200"/>
        <w:gridCol w:w="1100"/>
      </w:tblGrid>
      <w:tr w:rsidR="00E06199">
        <w:trPr>
          <w:trHeight w:val="55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Плата за содержание и ремонт  жилых помещений  ул. Ленина 57</w:t>
            </w: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 </w:t>
            </w:r>
            <w:r w:rsidRPr="006F5808">
              <w:rPr>
                <w:b/>
                <w:bCs/>
              </w:rPr>
              <w:t>на 2013 год</w:t>
            </w:r>
          </w:p>
        </w:tc>
      </w:tr>
      <w:tr w:rsidR="00E06199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Кол-во  един. Измерен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м2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07668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708.07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bCs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307668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Косметический ремонт подъездов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130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142C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11593.95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07668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1.36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780834" w:rsidRDefault="00E06199" w:rsidP="008E6D41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780834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142C0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11593.95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1.36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8E6D41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551189" w:rsidRDefault="00E06199" w:rsidP="0030766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07668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E06199">
        <w:trPr>
          <w:trHeight w:val="193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3.09</w:t>
            </w:r>
          </w:p>
        </w:tc>
      </w:tr>
      <w:tr w:rsidR="00E06199">
        <w:trPr>
          <w:trHeight w:val="193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Pr="00B47CC9" w:rsidRDefault="00E06199" w:rsidP="008E6D41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</w:t>
            </w:r>
            <w:r w:rsidRPr="00B47CC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стоимость работ и услуг по  содержанию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 xml:space="preserve"> и текущему ремонту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общего имущества в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551189" w:rsidRDefault="00E06199" w:rsidP="0030766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9.31</w:t>
            </w:r>
          </w:p>
        </w:tc>
      </w:tr>
      <w:tr w:rsidR="00E06199">
        <w:trPr>
          <w:trHeight w:val="12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Организационные вопросы по текущему содержанию и  ремонту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551189" w:rsidRDefault="00E06199" w:rsidP="0030766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2.00</w:t>
            </w:r>
          </w:p>
        </w:tc>
      </w:tr>
      <w:tr w:rsidR="00E06199">
        <w:trPr>
          <w:trHeight w:val="12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b/>
                <w:bCs/>
              </w:rPr>
            </w:pPr>
            <w:r w:rsidRPr="002B3DC6">
              <w:rPr>
                <w:rFonts w:ascii="Arial CYR" w:hAnsi="Arial CYR" w:cs="Arial CYR"/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551189" w:rsidRDefault="00E06199" w:rsidP="0030766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11.31</w:t>
            </w:r>
          </w:p>
        </w:tc>
      </w:tr>
      <w:tr w:rsidR="00E06199">
        <w:trPr>
          <w:trHeight w:val="533"/>
        </w:trPr>
        <w:tc>
          <w:tcPr>
            <w:tcW w:w="9600" w:type="dxa"/>
            <w:gridSpan w:val="5"/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Плата за содержание и ремонт  жилых помещений  ул. Ленина 59 на 2013 год</w:t>
            </w:r>
          </w:p>
        </w:tc>
      </w:tr>
      <w:tr w:rsidR="00E06199">
        <w:trPr>
          <w:trHeight w:val="76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Кол-во  един. Измерен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м2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07668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700.17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RPr="00B653ED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7E3118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Рем</w:t>
            </w:r>
            <w:r>
              <w:rPr>
                <w:rFonts w:ascii="Arial CYR" w:hAnsi="Arial CYR" w:cs="Arial CYR"/>
                <w:sz w:val="20"/>
                <w:szCs w:val="20"/>
              </w:rPr>
              <w:t>онт отмостки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142C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6076E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36314.87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6F1341" w:rsidRDefault="00E06199" w:rsidP="007E3118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6F1341">
              <w:rPr>
                <w:rFonts w:ascii="Arial CYR" w:hAnsi="Arial CYR" w:cs="Arial CYR"/>
                <w:sz w:val="20"/>
                <w:szCs w:val="20"/>
              </w:rPr>
              <w:t>4.32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8E6D41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Косметический ремонт подъездов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142C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130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6076E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11593.95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620408" w:rsidRDefault="00E06199" w:rsidP="007E3118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620408">
              <w:rPr>
                <w:rFonts w:ascii="Arial CYR" w:hAnsi="Arial CYR" w:cs="Arial CYR"/>
                <w:sz w:val="20"/>
                <w:szCs w:val="20"/>
              </w:rPr>
              <w:t>1.38</w:t>
            </w:r>
          </w:p>
        </w:tc>
      </w:tr>
      <w:tr w:rsidR="00E06199" w:rsidRPr="003142C0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142C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6F1341" w:rsidRDefault="00E06199" w:rsidP="006F1341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6F1341">
              <w:rPr>
                <w:rFonts w:ascii="Arial CYR" w:hAnsi="Arial CYR" w:cs="Arial CYR"/>
                <w:b/>
                <w:sz w:val="20"/>
                <w:szCs w:val="20"/>
              </w:rPr>
              <w:t>47908.82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7E311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5.70</w:t>
            </w:r>
          </w:p>
        </w:tc>
      </w:tr>
      <w:tr w:rsidR="00E06199" w:rsidRPr="00F61458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8E6D41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142C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7E311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142C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7E3118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142C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7E3118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E06199" w:rsidRPr="00620408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142C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620408" w:rsidRDefault="00E06199" w:rsidP="007E311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620408">
              <w:rPr>
                <w:rFonts w:ascii="Arial CYR" w:hAnsi="Arial CYR" w:cs="Arial CYR"/>
                <w:b/>
                <w:sz w:val="20"/>
                <w:szCs w:val="20"/>
              </w:rPr>
              <w:t>3.09</w:t>
            </w:r>
          </w:p>
        </w:tc>
      </w:tr>
      <w:tr w:rsidR="00E06199" w:rsidRPr="00F61458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8E6D41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</w:t>
            </w:r>
            <w:r w:rsidRPr="00B47CC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стоимость работ и услуг по  содержанию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 xml:space="preserve"> и текущему ремонту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общего имущества в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142C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7E311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13.65</w:t>
            </w:r>
          </w:p>
        </w:tc>
      </w:tr>
      <w:tr w:rsidR="00E06199" w:rsidRPr="00F61458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Организационные вопросы по текущему содержанию и  ремонту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142C0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7E311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2.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</w:p>
        </w:tc>
      </w:tr>
      <w:tr w:rsidR="00E06199" w:rsidRPr="007231A6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b/>
                <w:bCs/>
              </w:rPr>
            </w:pPr>
            <w:r w:rsidRPr="002B3DC6">
              <w:rPr>
                <w:rFonts w:ascii="Arial CYR" w:hAnsi="Arial CYR" w:cs="Arial CYR"/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142C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7E311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15.65</w:t>
            </w:r>
          </w:p>
        </w:tc>
      </w:tr>
    </w:tbl>
    <w:p w:rsidR="00E06199" w:rsidRDefault="00E06199" w:rsidP="00684AC7"/>
    <w:p w:rsidR="00E06199" w:rsidRDefault="00E06199" w:rsidP="00684AC7"/>
    <w:p w:rsidR="00E06199" w:rsidRDefault="00E06199" w:rsidP="00684AC7"/>
    <w:tbl>
      <w:tblPr>
        <w:tblW w:w="9600" w:type="dxa"/>
        <w:tblInd w:w="-592" w:type="dxa"/>
        <w:tblLook w:val="0000"/>
      </w:tblPr>
      <w:tblGrid>
        <w:gridCol w:w="4900"/>
        <w:gridCol w:w="1366"/>
        <w:gridCol w:w="1034"/>
        <w:gridCol w:w="1200"/>
        <w:gridCol w:w="1100"/>
      </w:tblGrid>
      <w:tr w:rsidR="00E06199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Pr="001F25B9" w:rsidRDefault="00E06199" w:rsidP="00684AC7">
            <w:pPr>
              <w:rPr>
                <w:rFonts w:ascii="Arial CYR" w:hAnsi="Arial CYR" w:cs="Arial CYR"/>
                <w:b/>
                <w:bCs/>
              </w:rPr>
            </w:pPr>
            <w:r w:rsidRPr="001F25B9"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       Плата за содержание и ремонт  жилых помещений  ул. Ленина 82</w:t>
            </w: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на 2013 год</w:t>
            </w:r>
          </w:p>
        </w:tc>
      </w:tr>
      <w:tr w:rsidR="00E06199">
        <w:trPr>
          <w:trHeight w:val="765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Pr="00C41FD1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Pr="00C41FD1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sz w:val="20"/>
                <w:szCs w:val="20"/>
              </w:rPr>
              <w:t>Кол-во  един. Измерен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Pr="00C41FD1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Pr="00C41FD1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sz w:val="20"/>
                <w:szCs w:val="20"/>
              </w:rPr>
              <w:t>Тариф на 1 м2</w:t>
            </w:r>
          </w:p>
        </w:tc>
      </w:tr>
      <w:tr w:rsidR="00E06199">
        <w:trPr>
          <w:trHeight w:val="182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bCs/>
                <w:sz w:val="20"/>
                <w:szCs w:val="20"/>
              </w:rPr>
              <w:t>284.36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684AC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sz w:val="20"/>
                <w:szCs w:val="20"/>
              </w:rPr>
              <w:t>м2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RPr="00B653ED">
        <w:trPr>
          <w:trHeight w:val="182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E06199" w:rsidRPr="00C41FD1">
        <w:trPr>
          <w:trHeight w:val="182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Ремонт -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7E3118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E06199" w:rsidRPr="00C41FD1">
        <w:trPr>
          <w:trHeight w:val="182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7E3118" w:rsidRDefault="00E06199" w:rsidP="007E311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7E3118"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E06199" w:rsidRPr="00C41FD1">
        <w:trPr>
          <w:trHeight w:val="182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8E6D41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7E3118" w:rsidRDefault="00E06199" w:rsidP="007E311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7E3118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E06199">
        <w:trPr>
          <w:trHeight w:val="182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7E3118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E06199">
        <w:trPr>
          <w:trHeight w:val="182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7E3118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E06199">
        <w:trPr>
          <w:trHeight w:val="182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620408" w:rsidRDefault="00E06199" w:rsidP="007E311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620408">
              <w:rPr>
                <w:rFonts w:ascii="Arial CYR" w:hAnsi="Arial CYR" w:cs="Arial CYR"/>
                <w:b/>
                <w:sz w:val="20"/>
                <w:szCs w:val="20"/>
              </w:rPr>
              <w:t>3.09</w:t>
            </w:r>
          </w:p>
        </w:tc>
      </w:tr>
      <w:tr w:rsidR="00E06199" w:rsidRPr="00C41FD1">
        <w:trPr>
          <w:trHeight w:val="182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8E6D41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</w:t>
            </w:r>
            <w:r w:rsidRPr="00B47CC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стоимость работ и услуг по  содержанию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 xml:space="preserve"> и текущему ремонту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общего имущества в МКД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7E3118" w:rsidRDefault="00E06199" w:rsidP="007E311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7.95</w:t>
            </w:r>
          </w:p>
        </w:tc>
      </w:tr>
      <w:tr w:rsidR="00E06199" w:rsidRPr="00C41FD1">
        <w:trPr>
          <w:trHeight w:val="182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Организационные вопросы по текущему содержанию и  ремонту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7E3118" w:rsidRDefault="00E06199" w:rsidP="007E311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7E3118">
              <w:rPr>
                <w:rFonts w:ascii="Arial CYR" w:hAnsi="Arial CYR" w:cs="Arial CYR"/>
                <w:b/>
                <w:sz w:val="20"/>
                <w:szCs w:val="20"/>
              </w:rPr>
              <w:t>2.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  <w:r w:rsidRPr="007E3118"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</w:p>
        </w:tc>
      </w:tr>
      <w:tr w:rsidR="00E06199" w:rsidRPr="00C41FD1">
        <w:trPr>
          <w:trHeight w:val="182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620408" w:rsidRDefault="00E06199" w:rsidP="008E6D4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20408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7E3118" w:rsidRDefault="00E06199" w:rsidP="007E311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9.95</w:t>
            </w:r>
          </w:p>
        </w:tc>
      </w:tr>
    </w:tbl>
    <w:p w:rsidR="00E06199" w:rsidRDefault="00E06199" w:rsidP="00684AC7"/>
    <w:p w:rsidR="00E06199" w:rsidRDefault="00E06199" w:rsidP="00684AC7"/>
    <w:p w:rsidR="00E06199" w:rsidRDefault="00E06199" w:rsidP="00684AC7"/>
    <w:tbl>
      <w:tblPr>
        <w:tblW w:w="9600" w:type="dxa"/>
        <w:tblInd w:w="-592" w:type="dxa"/>
        <w:tblLook w:val="0000"/>
      </w:tblPr>
      <w:tblGrid>
        <w:gridCol w:w="4900"/>
        <w:gridCol w:w="1300"/>
        <w:gridCol w:w="1100"/>
        <w:gridCol w:w="1051"/>
        <w:gridCol w:w="1249"/>
      </w:tblGrid>
      <w:tr w:rsidR="00E06199">
        <w:trPr>
          <w:trHeight w:val="315"/>
        </w:trPr>
        <w:tc>
          <w:tcPr>
            <w:tcW w:w="96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F25B9" w:rsidRDefault="00E06199" w:rsidP="00684AC7">
            <w:pPr>
              <w:rPr>
                <w:rFonts w:ascii="Arial CYR" w:hAnsi="Arial CYR" w:cs="Arial CYR"/>
                <w:b/>
                <w:bCs/>
              </w:rPr>
            </w:pPr>
            <w:r w:rsidRPr="001F25B9"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       Плата за содержание и ремонт  жилых помещений  ул. Ленина 87 на 201</w:t>
            </w: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>3</w:t>
            </w:r>
            <w:r w:rsidRPr="001F25B9"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год</w:t>
            </w:r>
          </w:p>
        </w:tc>
      </w:tr>
      <w:tr w:rsidR="00E06199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Кол-во  един. Измерен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м2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07668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624.27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RPr="00C41FD1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отмостки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7E311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38058.91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5.08</w:t>
            </w:r>
          </w:p>
        </w:tc>
      </w:tr>
      <w:tr w:rsidR="00E06199" w:rsidRPr="00C41FD1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Ремонт цоколя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7E311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14722.34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1.96</w:t>
            </w:r>
          </w:p>
        </w:tc>
      </w:tr>
      <w:tr w:rsidR="00E06199" w:rsidRPr="007E3118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700B3" w:rsidRDefault="00E06199" w:rsidP="007E3118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700B3">
              <w:rPr>
                <w:rFonts w:ascii="Arial CYR" w:hAnsi="Arial CYR" w:cs="Arial CYR"/>
                <w:b/>
                <w:sz w:val="20"/>
                <w:szCs w:val="20"/>
              </w:rPr>
              <w:t>52781.25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7E3118" w:rsidRDefault="00E06199" w:rsidP="0030766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7.04</w:t>
            </w:r>
          </w:p>
        </w:tc>
      </w:tr>
      <w:tr w:rsidR="00E06199" w:rsidRPr="007E3118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8E6D41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7E3118" w:rsidRDefault="00E06199" w:rsidP="0030766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7E3118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E06199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07668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E06199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07668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E06199" w:rsidRPr="007E3118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7E3118" w:rsidRDefault="00E06199" w:rsidP="0030766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3.09</w:t>
            </w:r>
          </w:p>
        </w:tc>
      </w:tr>
      <w:tr w:rsidR="00E06199" w:rsidRPr="007E3118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8E6D41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</w:t>
            </w:r>
            <w:r w:rsidRPr="00B47CC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стоимость работ и услуг по  содержанию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 xml:space="preserve"> и текущему ремонту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общего имущества в МКД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7E3118" w:rsidRDefault="00E06199" w:rsidP="0030766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14.99</w:t>
            </w:r>
          </w:p>
        </w:tc>
      </w:tr>
      <w:tr w:rsidR="00E06199" w:rsidRPr="007E3118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Организационные вопросы по текущему содержанию и  ремонту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7E3118" w:rsidRDefault="00E06199" w:rsidP="0030766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2.00</w:t>
            </w:r>
          </w:p>
        </w:tc>
      </w:tr>
      <w:tr w:rsidR="00E06199" w:rsidRPr="007E3118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620408" w:rsidRDefault="00E06199" w:rsidP="008E6D4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20408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7E3118" w:rsidRDefault="00E06199" w:rsidP="0030766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16.99</w:t>
            </w:r>
          </w:p>
        </w:tc>
      </w:tr>
    </w:tbl>
    <w:p w:rsidR="00E06199" w:rsidRDefault="00E06199" w:rsidP="00684AC7"/>
    <w:p w:rsidR="00E06199" w:rsidRDefault="00E06199" w:rsidP="00684AC7"/>
    <w:tbl>
      <w:tblPr>
        <w:tblW w:w="9600" w:type="dxa"/>
        <w:tblInd w:w="-592" w:type="dxa"/>
        <w:tblLayout w:type="fixed"/>
        <w:tblLook w:val="0000"/>
      </w:tblPr>
      <w:tblGrid>
        <w:gridCol w:w="4900"/>
        <w:gridCol w:w="1300"/>
        <w:gridCol w:w="1100"/>
        <w:gridCol w:w="1000"/>
        <w:gridCol w:w="1300"/>
      </w:tblGrid>
      <w:tr w:rsidR="00E06199">
        <w:trPr>
          <w:trHeight w:val="419"/>
        </w:trPr>
        <w:tc>
          <w:tcPr>
            <w:tcW w:w="96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Плата за содержание и ремонт  жилых помещений  ул. Ленина  95 на </w:t>
            </w:r>
            <w:r w:rsidRPr="006F5808">
              <w:rPr>
                <w:b/>
                <w:bCs/>
              </w:rPr>
              <w:t>2013 год</w:t>
            </w:r>
          </w:p>
        </w:tc>
      </w:tr>
      <w:tr w:rsidR="00E06199">
        <w:trPr>
          <w:trHeight w:val="607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1F25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Кол-во  един. Измерен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м2</w:t>
            </w:r>
          </w:p>
        </w:tc>
      </w:tr>
      <w:tr w:rsidR="00E06199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07668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373.55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RPr="00C41FD1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-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E06199" w:rsidRPr="007E3118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7E3118" w:rsidRDefault="00E06199" w:rsidP="0030766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E06199" w:rsidRPr="007E3118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8E6D41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7E3118" w:rsidRDefault="00E06199" w:rsidP="0030766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7E3118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E06199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07668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E06199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07668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E06199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Обслуживание общедомовых счётчиков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07668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1.74</w:t>
            </w:r>
          </w:p>
        </w:tc>
      </w:tr>
      <w:tr w:rsidR="00E06199">
        <w:trPr>
          <w:trHeight w:val="308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700B3" w:rsidRDefault="00E06199" w:rsidP="0030766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4.83</w:t>
            </w:r>
          </w:p>
        </w:tc>
      </w:tr>
      <w:tr w:rsidR="00E06199" w:rsidRPr="007E3118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8E6D41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</w:t>
            </w:r>
            <w:r w:rsidRPr="00B47CC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стоимость работ и услуг по  содержанию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 xml:space="preserve"> и текущему ремонту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общего имущества в МКД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7E3118" w:rsidRDefault="00E06199" w:rsidP="0030766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9.69</w:t>
            </w:r>
          </w:p>
        </w:tc>
      </w:tr>
      <w:tr w:rsidR="00E06199" w:rsidRPr="007E3118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Организационные вопросы по текущему содержанию и  ремонту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7E3118" w:rsidRDefault="00E06199" w:rsidP="0030766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7E3118">
              <w:rPr>
                <w:rFonts w:ascii="Arial CYR" w:hAnsi="Arial CYR" w:cs="Arial CYR"/>
                <w:b/>
                <w:sz w:val="20"/>
                <w:szCs w:val="20"/>
              </w:rPr>
              <w:t>2.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  <w:r w:rsidRPr="007E3118"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</w:p>
        </w:tc>
      </w:tr>
      <w:tr w:rsidR="00E06199" w:rsidRPr="007E3118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620408" w:rsidRDefault="00E06199" w:rsidP="008E6D4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20408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7E3118" w:rsidRDefault="00E06199" w:rsidP="0030766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11.69</w:t>
            </w:r>
          </w:p>
        </w:tc>
      </w:tr>
    </w:tbl>
    <w:p w:rsidR="00E06199" w:rsidRDefault="00E06199" w:rsidP="00684AC7"/>
    <w:p w:rsidR="00E06199" w:rsidRDefault="00E06199" w:rsidP="00684AC7"/>
    <w:p w:rsidR="00E06199" w:rsidRDefault="00E06199" w:rsidP="00684AC7"/>
    <w:p w:rsidR="00E06199" w:rsidRDefault="00E06199" w:rsidP="00684AC7"/>
    <w:tbl>
      <w:tblPr>
        <w:tblW w:w="9600" w:type="dxa"/>
        <w:tblInd w:w="-592" w:type="dxa"/>
        <w:tblLook w:val="0000"/>
      </w:tblPr>
      <w:tblGrid>
        <w:gridCol w:w="4900"/>
        <w:gridCol w:w="1100"/>
        <w:gridCol w:w="1100"/>
        <w:gridCol w:w="1100"/>
        <w:gridCol w:w="1400"/>
      </w:tblGrid>
      <w:tr w:rsidR="00E06199">
        <w:trPr>
          <w:trHeight w:val="315"/>
        </w:trPr>
        <w:tc>
          <w:tcPr>
            <w:tcW w:w="96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Плата за содержание и ремонт  жилых помещений  ул. Ленина 99 </w:t>
            </w:r>
            <w:r w:rsidRPr="006F5808">
              <w:rPr>
                <w:b/>
                <w:bCs/>
              </w:rPr>
              <w:t>на 2013 год</w:t>
            </w:r>
          </w:p>
        </w:tc>
      </w:tr>
      <w:tr w:rsidR="00E06199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Кол-во  един. Измерен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м2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718.53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36DB4" w:rsidRDefault="00E06199" w:rsidP="00307668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36DB4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F25B9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FC37FF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  <w:r w:rsidRPr="00FC37FF">
              <w:rPr>
                <w:rFonts w:ascii="Arial CYR" w:hAnsi="Arial CYR" w:cs="Arial CYR"/>
                <w:sz w:val="20"/>
                <w:szCs w:val="20"/>
              </w:rPr>
              <w:t>Косметический ремонт подъездов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F25B9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8E6D4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165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FC37F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10951.24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FC37FF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1.27</w:t>
            </w:r>
          </w:p>
        </w:tc>
      </w:tr>
      <w:tr w:rsidR="00E06199" w:rsidRPr="00C41FD1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коньков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8E6D4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130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FC37F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10772.46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1.25</w:t>
            </w:r>
          </w:p>
        </w:tc>
      </w:tr>
      <w:tr w:rsidR="00E06199" w:rsidRPr="007E311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36DB4" w:rsidRDefault="00E06199" w:rsidP="00307668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36DB4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FC37FF" w:rsidRDefault="00E06199" w:rsidP="00307668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FC37FF">
              <w:rPr>
                <w:rFonts w:ascii="Arial CYR" w:hAnsi="Arial CYR" w:cs="Arial CYR"/>
                <w:b/>
                <w:sz w:val="20"/>
                <w:szCs w:val="20"/>
              </w:rPr>
              <w:t>21723.70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36DB4" w:rsidRDefault="00E06199" w:rsidP="0030766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2.52</w:t>
            </w:r>
          </w:p>
        </w:tc>
      </w:tr>
      <w:tr w:rsidR="00E06199" w:rsidRPr="007E311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8E6D41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07668" w:rsidRDefault="00E06199" w:rsidP="0030766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307668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07668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07668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Обслуживание общедомовых счётчиков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07668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0.90</w:t>
            </w:r>
          </w:p>
        </w:tc>
      </w:tr>
      <w:tr w:rsidR="00E06199" w:rsidRPr="007E311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07668" w:rsidRDefault="00E06199" w:rsidP="0030766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3.99</w:t>
            </w:r>
          </w:p>
        </w:tc>
      </w:tr>
      <w:tr w:rsidR="00E06199" w:rsidRPr="007E311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8E6D41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</w:t>
            </w:r>
            <w:r w:rsidRPr="00B47CC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стоимость работ и услуг по  содержанию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 xml:space="preserve"> и текущему ремонту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07668" w:rsidRDefault="00E06199" w:rsidP="0030766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11.37</w:t>
            </w:r>
          </w:p>
        </w:tc>
      </w:tr>
      <w:tr w:rsidR="00E06199" w:rsidRPr="007E311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Организационные вопросы по текущему содержанию и  ремонту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07668" w:rsidRDefault="00E06199" w:rsidP="0030766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2.00</w:t>
            </w:r>
          </w:p>
        </w:tc>
      </w:tr>
      <w:tr w:rsidR="00E06199" w:rsidRPr="007E311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620408" w:rsidRDefault="00E06199" w:rsidP="008E6D4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20408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07668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07668" w:rsidRDefault="00E06199" w:rsidP="00307668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13.37</w:t>
            </w:r>
          </w:p>
        </w:tc>
      </w:tr>
    </w:tbl>
    <w:p w:rsidR="00E06199" w:rsidRDefault="00E06199" w:rsidP="00307668"/>
    <w:p w:rsidR="00E06199" w:rsidRDefault="00E06199" w:rsidP="00684AC7"/>
    <w:tbl>
      <w:tblPr>
        <w:tblW w:w="9600" w:type="dxa"/>
        <w:tblInd w:w="-592" w:type="dxa"/>
        <w:tblLayout w:type="fixed"/>
        <w:tblLook w:val="0000"/>
      </w:tblPr>
      <w:tblGrid>
        <w:gridCol w:w="4900"/>
        <w:gridCol w:w="1100"/>
        <w:gridCol w:w="1100"/>
        <w:gridCol w:w="1100"/>
        <w:gridCol w:w="1400"/>
      </w:tblGrid>
      <w:tr w:rsidR="00E06199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Плата за содержание и ремонт  жилых помещений  ул. Ленина 103 </w:t>
            </w:r>
            <w:r w:rsidRPr="006F5808">
              <w:rPr>
                <w:b/>
                <w:bCs/>
              </w:rPr>
              <w:t>на</w:t>
            </w:r>
            <w:r>
              <w:rPr>
                <w:rFonts w:ascii="Arial CYR" w:hAnsi="Arial CYR" w:cs="Arial CYR"/>
                <w:b/>
                <w:bCs/>
              </w:rPr>
              <w:t xml:space="preserve"> </w:t>
            </w:r>
            <w:r w:rsidRPr="006F5808">
              <w:rPr>
                <w:b/>
                <w:bCs/>
              </w:rPr>
              <w:t>2013 год</w:t>
            </w:r>
          </w:p>
        </w:tc>
      </w:tr>
      <w:tr w:rsidR="00E06199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Кол-во  един. Измерен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м2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787.19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F25B9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RPr="00C41FD1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канализации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15619.57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E56FAD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1.65</w:t>
            </w:r>
          </w:p>
        </w:tc>
      </w:tr>
      <w:tr w:rsidR="00E06199" w:rsidRPr="00136DB4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36DB4" w:rsidRDefault="00E06199" w:rsidP="008E6D41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36DB4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22946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22946">
              <w:rPr>
                <w:rFonts w:ascii="Arial CYR" w:hAnsi="Arial CYR" w:cs="Arial CYR"/>
                <w:b/>
                <w:sz w:val="20"/>
                <w:szCs w:val="20"/>
              </w:rPr>
              <w:t>15619.57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E56FAD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1.65</w:t>
            </w:r>
          </w:p>
        </w:tc>
      </w:tr>
      <w:tr w:rsidR="00E06199" w:rsidRPr="0030766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8E6D41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E56FAD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E56FAD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E56FAD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Обслуживание общедомовых счётчиков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E56FAD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0.83</w:t>
            </w:r>
          </w:p>
        </w:tc>
      </w:tr>
      <w:tr w:rsidR="00E06199" w:rsidRPr="0030766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E56FAD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3.92</w:t>
            </w:r>
          </w:p>
        </w:tc>
      </w:tr>
      <w:tr w:rsidR="00E06199" w:rsidRPr="00E56FA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8E6D41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</w:t>
            </w:r>
            <w:r w:rsidRPr="00B47CC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стоимость работ и услуг по  содержанию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 xml:space="preserve"> и текущему ремонту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E56FAD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10.43</w:t>
            </w:r>
          </w:p>
        </w:tc>
      </w:tr>
      <w:tr w:rsidR="00E06199" w:rsidRPr="0030766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Организационные вопросы по текущему содержанию и  ремонту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E56FAD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2</w:t>
            </w: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.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00</w:t>
            </w:r>
          </w:p>
        </w:tc>
      </w:tr>
      <w:tr w:rsidR="00E06199" w:rsidRPr="00E56FA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620408" w:rsidRDefault="00E06199" w:rsidP="008E6D4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20408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E56FAD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12.43</w:t>
            </w:r>
          </w:p>
        </w:tc>
      </w:tr>
    </w:tbl>
    <w:p w:rsidR="00E06199" w:rsidRDefault="00E06199" w:rsidP="00684AC7"/>
    <w:p w:rsidR="00E06199" w:rsidRDefault="00E06199" w:rsidP="00684AC7"/>
    <w:p w:rsidR="00E06199" w:rsidRDefault="00E06199" w:rsidP="00684AC7"/>
    <w:tbl>
      <w:tblPr>
        <w:tblW w:w="9600" w:type="dxa"/>
        <w:tblInd w:w="-592" w:type="dxa"/>
        <w:tblLook w:val="0000"/>
      </w:tblPr>
      <w:tblGrid>
        <w:gridCol w:w="4900"/>
        <w:gridCol w:w="1100"/>
        <w:gridCol w:w="1100"/>
        <w:gridCol w:w="1100"/>
        <w:gridCol w:w="1400"/>
      </w:tblGrid>
      <w:tr w:rsidR="00E06199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Плата за содержание и ремонт  жилых помещений ул. Ленина -  115 </w:t>
            </w:r>
            <w:r w:rsidRPr="006F5808">
              <w:rPr>
                <w:b/>
                <w:bCs/>
              </w:rPr>
              <w:t>на 2013 г</w:t>
            </w:r>
          </w:p>
        </w:tc>
      </w:tr>
      <w:tr w:rsidR="00E06199">
        <w:trPr>
          <w:trHeight w:val="510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Кол-во  един. Измерен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м2</w:t>
            </w:r>
          </w:p>
        </w:tc>
      </w:tr>
      <w:tr w:rsidR="00E06199">
        <w:trPr>
          <w:trHeight w:val="300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B47CC9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/>
                <w:sz w:val="20"/>
                <w:szCs w:val="20"/>
              </w:rPr>
              <w:t>590.61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B47CC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F25B9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RPr="00C41FD1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отмостки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28584.08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4.03</w:t>
            </w:r>
          </w:p>
        </w:tc>
      </w:tr>
      <w:tr w:rsidR="00E06199" w:rsidRPr="00136DB4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22946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22946">
              <w:rPr>
                <w:rFonts w:ascii="Arial CYR" w:hAnsi="Arial CYR" w:cs="Arial CYR"/>
                <w:b/>
                <w:sz w:val="20"/>
                <w:szCs w:val="20"/>
              </w:rPr>
              <w:t>28584.08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4.03</w:t>
            </w:r>
          </w:p>
        </w:tc>
      </w:tr>
      <w:tr w:rsidR="00E06199" w:rsidRPr="0030766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8E6D41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Обслуживание общедомовых счётчиков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1.10</w:t>
            </w:r>
          </w:p>
        </w:tc>
      </w:tr>
      <w:tr w:rsidR="00E06199" w:rsidRPr="0030766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4.19</w:t>
            </w:r>
          </w:p>
        </w:tc>
      </w:tr>
      <w:tr w:rsidR="00E06199" w:rsidRPr="00E56FA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8E6D41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</w:t>
            </w:r>
            <w:r w:rsidRPr="00B47CC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стоимость работ и услуг по  содержанию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 xml:space="preserve"> и текущему ремонту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13.08</w:t>
            </w:r>
          </w:p>
        </w:tc>
      </w:tr>
      <w:tr w:rsidR="00E06199" w:rsidRPr="0030766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Организационные вопросы по текущему содержанию и  ремонту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2.00</w:t>
            </w:r>
          </w:p>
        </w:tc>
      </w:tr>
      <w:tr w:rsidR="00E06199" w:rsidRPr="00E56FA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620408" w:rsidRDefault="00E06199" w:rsidP="008E6D4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20408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15.08</w:t>
            </w:r>
          </w:p>
        </w:tc>
      </w:tr>
    </w:tbl>
    <w:p w:rsidR="00E06199" w:rsidRDefault="00E06199" w:rsidP="00684AC7"/>
    <w:p w:rsidR="00E06199" w:rsidRDefault="00E06199" w:rsidP="00684AC7"/>
    <w:p w:rsidR="00E06199" w:rsidRDefault="00E06199" w:rsidP="00684AC7"/>
    <w:tbl>
      <w:tblPr>
        <w:tblW w:w="9600" w:type="dxa"/>
        <w:tblInd w:w="-592" w:type="dxa"/>
        <w:tblLayout w:type="fixed"/>
        <w:tblLook w:val="0000"/>
      </w:tblPr>
      <w:tblGrid>
        <w:gridCol w:w="4900"/>
        <w:gridCol w:w="1100"/>
        <w:gridCol w:w="1100"/>
        <w:gridCol w:w="1100"/>
        <w:gridCol w:w="1400"/>
      </w:tblGrid>
      <w:tr w:rsidR="00E06199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Плата за содержание и ремонт  жилых помещений  ул. Ленина 117 </w:t>
            </w:r>
            <w:r w:rsidRPr="006F5808">
              <w:rPr>
                <w:b/>
                <w:bCs/>
              </w:rPr>
              <w:t>на 2013 г</w:t>
            </w:r>
          </w:p>
        </w:tc>
      </w:tr>
      <w:tr w:rsidR="00E06199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Кол-во  един. Измерен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м2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D570DF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855.14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F25B9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RPr="00C41FD1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Косметический ремонт подъездов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185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E84B0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13410.36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1.31</w:t>
            </w:r>
          </w:p>
        </w:tc>
      </w:tr>
      <w:tr w:rsidR="00E06199" w:rsidRPr="00136DB4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84B09" w:rsidRDefault="00E06199" w:rsidP="00E84B09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84B09">
              <w:rPr>
                <w:rFonts w:ascii="Arial CYR" w:hAnsi="Arial CYR" w:cs="Arial CYR"/>
                <w:b/>
                <w:sz w:val="20"/>
                <w:szCs w:val="20"/>
              </w:rPr>
              <w:t>13410.36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1.31</w:t>
            </w:r>
          </w:p>
        </w:tc>
      </w:tr>
      <w:tr w:rsidR="00E06199" w:rsidRPr="0030766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8E6D41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Обслуживание общедомовых счётчиков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0.76</w:t>
            </w:r>
          </w:p>
        </w:tc>
      </w:tr>
      <w:tr w:rsidR="00E06199" w:rsidRPr="0030766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3.85</w:t>
            </w:r>
          </w:p>
        </w:tc>
      </w:tr>
      <w:tr w:rsidR="00E06199" w:rsidRPr="00E56FA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8E6D41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</w:t>
            </w:r>
            <w:r w:rsidRPr="00B47CC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стоимость работ и услуг по  содержанию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 xml:space="preserve"> и текущему ремонту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10.02</w:t>
            </w:r>
          </w:p>
        </w:tc>
      </w:tr>
      <w:tr w:rsidR="00E06199" w:rsidRPr="0030766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Организационные вопросы по текущему содержанию и  ремонту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2.00</w:t>
            </w:r>
          </w:p>
        </w:tc>
      </w:tr>
      <w:tr w:rsidR="00E06199" w:rsidRPr="00E56FA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620408" w:rsidRDefault="00E06199" w:rsidP="008E6D4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20408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12.02</w:t>
            </w:r>
          </w:p>
        </w:tc>
      </w:tr>
    </w:tbl>
    <w:p w:rsidR="00E06199" w:rsidRDefault="00E06199" w:rsidP="00684AC7"/>
    <w:p w:rsidR="00E06199" w:rsidRDefault="00E06199" w:rsidP="00684AC7"/>
    <w:p w:rsidR="00E06199" w:rsidRDefault="00E06199" w:rsidP="00684AC7"/>
    <w:tbl>
      <w:tblPr>
        <w:tblW w:w="9600" w:type="dxa"/>
        <w:tblInd w:w="-592" w:type="dxa"/>
        <w:tblLayout w:type="fixed"/>
        <w:tblLook w:val="0000"/>
      </w:tblPr>
      <w:tblGrid>
        <w:gridCol w:w="4900"/>
        <w:gridCol w:w="1100"/>
        <w:gridCol w:w="1100"/>
        <w:gridCol w:w="1100"/>
        <w:gridCol w:w="1400"/>
      </w:tblGrid>
      <w:tr w:rsidR="00E06199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Плата за содержание и ремонт  жилых помещений  ул. Ленина 119 </w:t>
            </w:r>
            <w:r w:rsidRPr="006F5808">
              <w:rPr>
                <w:b/>
                <w:bCs/>
              </w:rPr>
              <w:t>на 2013 г</w:t>
            </w:r>
          </w:p>
        </w:tc>
      </w:tr>
      <w:tr w:rsidR="00E06199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Кол-во  един. Измерен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м2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D570DF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631.22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F25B9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RPr="00C41FD1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отмостки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26917.23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3.55</w:t>
            </w:r>
          </w:p>
        </w:tc>
      </w:tr>
      <w:tr w:rsidR="00E06199" w:rsidRPr="00E56FA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84B09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84B09">
              <w:rPr>
                <w:rFonts w:ascii="Arial CYR" w:hAnsi="Arial CYR" w:cs="Arial CYR"/>
                <w:b/>
                <w:sz w:val="20"/>
                <w:szCs w:val="20"/>
              </w:rPr>
              <w:t>26917.23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3.55</w:t>
            </w:r>
          </w:p>
        </w:tc>
      </w:tr>
      <w:tr w:rsidR="00E06199" w:rsidRPr="00E56FA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8E6D41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E06199" w:rsidRPr="00E56FA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3.09</w:t>
            </w:r>
          </w:p>
        </w:tc>
      </w:tr>
      <w:tr w:rsidR="00E06199" w:rsidRPr="00E56FA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8E6D41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</w:t>
            </w:r>
            <w:r w:rsidRPr="00B47CC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стоимость работ и услуг по  содержанию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 xml:space="preserve"> и текущему ремонту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11.50</w:t>
            </w:r>
          </w:p>
        </w:tc>
      </w:tr>
      <w:tr w:rsidR="00E06199" w:rsidRPr="00E56FA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Организационные вопросы по текущему содержанию и  ремонту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2.00</w:t>
            </w:r>
          </w:p>
        </w:tc>
      </w:tr>
      <w:tr w:rsidR="00E06199" w:rsidRPr="00E56FA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620408" w:rsidRDefault="00E06199" w:rsidP="008E6D4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20408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E56FAD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1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3</w:t>
            </w: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.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50</w:t>
            </w:r>
          </w:p>
        </w:tc>
      </w:tr>
    </w:tbl>
    <w:p w:rsidR="00E06199" w:rsidRDefault="00E06199" w:rsidP="00684AC7"/>
    <w:p w:rsidR="00E06199" w:rsidRDefault="00E06199" w:rsidP="00684AC7"/>
    <w:p w:rsidR="00E06199" w:rsidRDefault="00E06199" w:rsidP="00684AC7"/>
    <w:tbl>
      <w:tblPr>
        <w:tblW w:w="9600" w:type="dxa"/>
        <w:tblInd w:w="-592" w:type="dxa"/>
        <w:tblLook w:val="0000"/>
      </w:tblPr>
      <w:tblGrid>
        <w:gridCol w:w="4900"/>
        <w:gridCol w:w="1100"/>
        <w:gridCol w:w="1100"/>
        <w:gridCol w:w="1100"/>
        <w:gridCol w:w="1400"/>
      </w:tblGrid>
      <w:tr w:rsidR="00E06199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Плата за содержание и ремонт  жилых помещений  ул Краснопартизанская 61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1A4EA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на 2013 год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E06199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Кол-во  един. Измерен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м2</w:t>
            </w:r>
          </w:p>
        </w:tc>
      </w:tr>
      <w:tr w:rsidR="00E06199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D570DF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343.84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F25B9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RPr="00C41FD1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-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1A4EA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E06199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1A4EA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E06199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8E6D41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1A4EA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E06199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1A4EA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E06199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1A4EA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E06199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AA6B3D" w:rsidRDefault="00E06199" w:rsidP="001A4EA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AA6B3D">
              <w:rPr>
                <w:rFonts w:ascii="Arial CYR" w:hAnsi="Arial CYR" w:cs="Arial CYR"/>
                <w:b/>
                <w:sz w:val="20"/>
                <w:szCs w:val="20"/>
              </w:rPr>
              <w:t>3.09</w:t>
            </w:r>
          </w:p>
        </w:tc>
      </w:tr>
      <w:tr w:rsidR="00E06199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8E6D41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</w:t>
            </w:r>
            <w:r w:rsidRPr="00B47CC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стоимость работ и услуг по  содержанию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 xml:space="preserve"> и текущему ремонту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1A4EA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7.95</w:t>
            </w:r>
          </w:p>
        </w:tc>
      </w:tr>
      <w:tr w:rsidR="00E06199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8E6D4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Организационные вопросы по текущему содержанию и  ремонту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1A4EA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2.00</w:t>
            </w:r>
          </w:p>
        </w:tc>
      </w:tr>
      <w:tr w:rsidR="00E06199" w:rsidRPr="001A4EA0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620408" w:rsidRDefault="00E06199" w:rsidP="008E6D4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20408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1A4EA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9.95</w:t>
            </w:r>
          </w:p>
        </w:tc>
      </w:tr>
    </w:tbl>
    <w:p w:rsidR="00E06199" w:rsidRDefault="00E06199" w:rsidP="00684AC7"/>
    <w:tbl>
      <w:tblPr>
        <w:tblW w:w="9600" w:type="dxa"/>
        <w:tblInd w:w="-592" w:type="dxa"/>
        <w:tblLayout w:type="fixed"/>
        <w:tblLook w:val="0000"/>
      </w:tblPr>
      <w:tblGrid>
        <w:gridCol w:w="4900"/>
        <w:gridCol w:w="1100"/>
        <w:gridCol w:w="1100"/>
        <w:gridCol w:w="1100"/>
        <w:gridCol w:w="1400"/>
      </w:tblGrid>
      <w:tr w:rsidR="00E06199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Плата за содержание и ремонт  жилых помещений  ул. Краснопартизанская. 162</w:t>
            </w: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  </w:t>
            </w:r>
            <w:r w:rsidRPr="00D570DF">
              <w:rPr>
                <w:rFonts w:ascii="Arial CYR" w:hAnsi="Arial CYR" w:cs="Arial CYR"/>
                <w:b/>
                <w:bCs/>
                <w:sz w:val="20"/>
                <w:szCs w:val="20"/>
              </w:rPr>
              <w:t>на 201</w:t>
            </w: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3</w:t>
            </w:r>
            <w:r w:rsidRPr="00D570DF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 год</w:t>
            </w:r>
          </w:p>
        </w:tc>
      </w:tr>
      <w:tr w:rsidR="00E06199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Кол-во  един. Измерен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м2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D570DF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357.92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F25B9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RPr="00C41FD1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стены, дверей в туалете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17084.61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3.60</w:t>
            </w:r>
          </w:p>
        </w:tc>
      </w:tr>
      <w:tr w:rsidR="00E06199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AA6B3D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AA6B3D">
              <w:rPr>
                <w:rFonts w:ascii="Arial CYR" w:hAnsi="Arial CYR" w:cs="Arial CYR"/>
                <w:b/>
                <w:sz w:val="20"/>
                <w:szCs w:val="20"/>
              </w:rPr>
              <w:t>17084.61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3.60</w:t>
            </w:r>
          </w:p>
        </w:tc>
      </w:tr>
      <w:tr w:rsidR="00E06199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6F5808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E06199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6F5808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E06199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6F5808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E06199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6F5808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3.09</w:t>
            </w:r>
          </w:p>
        </w:tc>
      </w:tr>
      <w:tr w:rsidR="00E06199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6F5808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</w:t>
            </w:r>
            <w:r w:rsidRPr="00B47CC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стоимость работ и услуг по  содержанию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 xml:space="preserve"> и текущему ремонту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11.55</w:t>
            </w:r>
          </w:p>
        </w:tc>
      </w:tr>
      <w:tr w:rsidR="00E06199" w:rsidRPr="001A4EA0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6F580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Организационные вопросы по текущему содержанию и  ремонту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2.00</w:t>
            </w:r>
          </w:p>
        </w:tc>
      </w:tr>
      <w:tr w:rsidR="00E06199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620408" w:rsidRDefault="00E06199" w:rsidP="006F5808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20408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13.55</w:t>
            </w:r>
          </w:p>
        </w:tc>
      </w:tr>
    </w:tbl>
    <w:p w:rsidR="00E06199" w:rsidRDefault="00E06199" w:rsidP="00684AC7"/>
    <w:tbl>
      <w:tblPr>
        <w:tblW w:w="9600" w:type="dxa"/>
        <w:tblInd w:w="-592" w:type="dxa"/>
        <w:tblLook w:val="0000"/>
      </w:tblPr>
      <w:tblGrid>
        <w:gridCol w:w="4900"/>
        <w:gridCol w:w="1100"/>
        <w:gridCol w:w="1300"/>
        <w:gridCol w:w="1051"/>
        <w:gridCol w:w="1249"/>
      </w:tblGrid>
      <w:tr w:rsidR="00E06199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Плата за содержание и ремонт  жилых помещений  ул. Краснопартизанская 189</w:t>
            </w: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  </w:t>
            </w:r>
            <w:r w:rsidRPr="00D570DF">
              <w:rPr>
                <w:rFonts w:ascii="Arial CYR" w:hAnsi="Arial CYR" w:cs="Arial CYR"/>
                <w:b/>
                <w:bCs/>
                <w:sz w:val="20"/>
                <w:szCs w:val="20"/>
              </w:rPr>
              <w:t>на 201</w:t>
            </w: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3</w:t>
            </w:r>
            <w:r w:rsidRPr="00D570DF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 год</w:t>
            </w:r>
          </w:p>
        </w:tc>
      </w:tr>
      <w:tr w:rsidR="00E06199">
        <w:trPr>
          <w:trHeight w:val="300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</w:rPr>
            </w:pPr>
          </w:p>
        </w:tc>
        <w:tc>
          <w:tcPr>
            <w:tcW w:w="240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Кол-во  един. Измерен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м2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D570DF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665.91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613E1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613E1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F25B9" w:rsidRDefault="00E06199" w:rsidP="00C613E1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RPr="00C41FD1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-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C613E1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C613E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E06199" w:rsidRPr="001A4EA0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613E1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613E1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C613E1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613E1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613E1" w:rsidRDefault="00E06199" w:rsidP="00C613E1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E06199" w:rsidRPr="001A4EA0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36740F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C613E1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613E1" w:rsidRDefault="00E06199" w:rsidP="00C613E1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C613E1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C613E1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C613E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C613E1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C613E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Обслуживание общедомовых счётчиков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C613E1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C613E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0.98</w:t>
            </w:r>
          </w:p>
        </w:tc>
      </w:tr>
      <w:tr w:rsidR="00E06199" w:rsidRPr="001A4EA0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C613E1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613E1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613E1" w:rsidRDefault="00E06199" w:rsidP="00C613E1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4.07</w:t>
            </w:r>
          </w:p>
        </w:tc>
      </w:tr>
      <w:tr w:rsidR="00E06199" w:rsidRPr="001A4EA0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36740F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</w:t>
            </w:r>
            <w:r w:rsidRPr="00B47CC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стоимость работ и услуг по  содержанию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 xml:space="preserve"> и текущему ремонту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C613E1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613E1" w:rsidRDefault="00E06199" w:rsidP="00C613E1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8.93</w:t>
            </w:r>
          </w:p>
        </w:tc>
      </w:tr>
      <w:tr w:rsidR="00E06199" w:rsidRPr="001A4EA0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Организационные вопросы по текущему содержанию и  ремонту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C613E1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613E1" w:rsidRDefault="00E06199" w:rsidP="00C613E1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2.00</w:t>
            </w:r>
          </w:p>
        </w:tc>
      </w:tr>
      <w:tr w:rsidR="00E06199" w:rsidRPr="001A4EA0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620408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20408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C613E1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613E1" w:rsidRDefault="00E06199" w:rsidP="00C613E1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10.93</w:t>
            </w:r>
          </w:p>
        </w:tc>
      </w:tr>
    </w:tbl>
    <w:p w:rsidR="00E06199" w:rsidRDefault="00E06199" w:rsidP="00684AC7"/>
    <w:p w:rsidR="00E06199" w:rsidRDefault="00E06199" w:rsidP="00684AC7"/>
    <w:tbl>
      <w:tblPr>
        <w:tblW w:w="9600" w:type="dxa"/>
        <w:tblInd w:w="-592" w:type="dxa"/>
        <w:tblLook w:val="0000"/>
      </w:tblPr>
      <w:tblGrid>
        <w:gridCol w:w="4900"/>
        <w:gridCol w:w="1100"/>
        <w:gridCol w:w="1300"/>
        <w:gridCol w:w="1100"/>
        <w:gridCol w:w="1200"/>
      </w:tblGrid>
      <w:tr w:rsidR="00E06199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      Плата за содержание и ремонт  жилых помещений  ул. Воровского 79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240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на 2013 год.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E06199">
        <w:trPr>
          <w:trHeight w:val="315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Кол-во  един. Измерен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м2</w:t>
            </w:r>
          </w:p>
        </w:tc>
      </w:tr>
      <w:tr w:rsidR="00E06199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635.1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5427D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F25B9" w:rsidRDefault="00E06199" w:rsidP="00B5427D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RPr="00C41FD1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5427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sz w:val="20"/>
                <w:szCs w:val="20"/>
              </w:rPr>
              <w:t>Ремонт отмостки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B5427D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B5427D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21549.67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B5427D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2.83</w:t>
            </w:r>
          </w:p>
        </w:tc>
      </w:tr>
      <w:tr w:rsidR="00E06199" w:rsidRPr="00C613E1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5427D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B5427D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5427D" w:rsidRDefault="00E06199" w:rsidP="00B5427D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21549.67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5427D" w:rsidRDefault="00E06199" w:rsidP="00B5427D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2.83</w:t>
            </w:r>
          </w:p>
        </w:tc>
      </w:tr>
      <w:tr w:rsidR="00E06199" w:rsidRPr="00C613E1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36740F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B5427D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5427D" w:rsidRDefault="00E06199" w:rsidP="00B5427D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E06199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B5427D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B5427D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E06199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B5427D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B5427D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E06199" w:rsidRPr="00C613E1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5427D" w:rsidRDefault="00E06199" w:rsidP="00B5427D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5427D" w:rsidRDefault="00E06199" w:rsidP="00AC701B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5427D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5427D" w:rsidRDefault="00E06199" w:rsidP="00B5427D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3.09</w:t>
            </w:r>
          </w:p>
        </w:tc>
      </w:tr>
      <w:tr w:rsidR="00E06199" w:rsidRPr="00C613E1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36740F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</w:t>
            </w:r>
            <w:r w:rsidRPr="00B47CC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стоимость работ и услуг по  содержанию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 xml:space="preserve"> и текущему ремонту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5427D" w:rsidRDefault="00E06199" w:rsidP="00B5427D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5427D" w:rsidRDefault="00E06199" w:rsidP="00AC701B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5427D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5427D" w:rsidRDefault="00E06199" w:rsidP="00B5427D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10.78</w:t>
            </w:r>
          </w:p>
        </w:tc>
      </w:tr>
      <w:tr w:rsidR="00E06199" w:rsidRPr="00C613E1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Организационные вопросы по текущему содержанию и  ремонту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B5427D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5427D" w:rsidRDefault="00E06199" w:rsidP="00B5427D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2.00</w:t>
            </w:r>
          </w:p>
        </w:tc>
      </w:tr>
      <w:tr w:rsidR="00E06199" w:rsidRPr="00B5427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620408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20408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B5427D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5427D" w:rsidRDefault="00E06199" w:rsidP="00B5427D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12.78</w:t>
            </w:r>
          </w:p>
        </w:tc>
      </w:tr>
    </w:tbl>
    <w:p w:rsidR="00E06199" w:rsidRDefault="00E06199" w:rsidP="00684AC7"/>
    <w:p w:rsidR="00E06199" w:rsidRDefault="00E06199" w:rsidP="00684AC7"/>
    <w:p w:rsidR="00E06199" w:rsidRDefault="00E06199" w:rsidP="00684AC7"/>
    <w:tbl>
      <w:tblPr>
        <w:tblW w:w="9600" w:type="dxa"/>
        <w:tblInd w:w="-592" w:type="dxa"/>
        <w:tblLook w:val="0000"/>
      </w:tblPr>
      <w:tblGrid>
        <w:gridCol w:w="4900"/>
        <w:gridCol w:w="1100"/>
        <w:gridCol w:w="1300"/>
        <w:gridCol w:w="1100"/>
        <w:gridCol w:w="1200"/>
      </w:tblGrid>
      <w:tr w:rsidR="00E06199">
        <w:trPr>
          <w:trHeight w:val="315"/>
        </w:trPr>
        <w:tc>
          <w:tcPr>
            <w:tcW w:w="730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Плата  за  содержание  и  ремонт   жилых   помещений  </w:t>
            </w: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</w:rPr>
            </w:pPr>
          </w:p>
          <w:p w:rsidR="00E06199" w:rsidRDefault="00E06199" w:rsidP="00684AC7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ул. Заводская 20</w:t>
            </w:r>
          </w:p>
        </w:tc>
      </w:tr>
      <w:tr w:rsidR="00E06199">
        <w:trPr>
          <w:trHeight w:val="300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          </w:t>
            </w: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на 2013 год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510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Кол-во  един. Измерен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м2</w:t>
            </w:r>
          </w:p>
        </w:tc>
      </w:tr>
      <w:tr w:rsidR="00E06199">
        <w:trPr>
          <w:trHeight w:val="330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1011.97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м2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F25B9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RPr="00C41FD1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-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E06199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E06199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36740F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E06199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E06199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E06199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5B3935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5B3935">
              <w:rPr>
                <w:rFonts w:ascii="Arial CYR" w:hAnsi="Arial CYR" w:cs="Arial CYR"/>
                <w:b/>
                <w:sz w:val="20"/>
                <w:szCs w:val="20"/>
              </w:rPr>
              <w:t>3.09</w:t>
            </w:r>
          </w:p>
        </w:tc>
      </w:tr>
      <w:tr w:rsidR="00E06199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36740F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</w:t>
            </w:r>
            <w:r w:rsidRPr="00B47CC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стоимость работ и услуг по  содержанию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 xml:space="preserve"> и текущему ремонту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7.95</w:t>
            </w:r>
          </w:p>
        </w:tc>
      </w:tr>
      <w:tr w:rsidR="00E06199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Организационные вопросы по текущему содержанию и  ремонту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2.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</w:p>
        </w:tc>
      </w:tr>
      <w:tr w:rsidR="00E06199" w:rsidRPr="001A4EA0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620408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20408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9.95</w:t>
            </w:r>
          </w:p>
        </w:tc>
      </w:tr>
    </w:tbl>
    <w:p w:rsidR="00E06199" w:rsidRDefault="00E06199" w:rsidP="00AC701B"/>
    <w:p w:rsidR="00E06199" w:rsidRDefault="00E06199" w:rsidP="00684AC7"/>
    <w:p w:rsidR="00E06199" w:rsidRDefault="00E06199" w:rsidP="00684AC7"/>
    <w:tbl>
      <w:tblPr>
        <w:tblW w:w="9600" w:type="dxa"/>
        <w:tblInd w:w="-592" w:type="dxa"/>
        <w:tblLayout w:type="fixed"/>
        <w:tblLook w:val="0000"/>
      </w:tblPr>
      <w:tblGrid>
        <w:gridCol w:w="4900"/>
        <w:gridCol w:w="1100"/>
        <w:gridCol w:w="1300"/>
        <w:gridCol w:w="1100"/>
        <w:gridCol w:w="1200"/>
      </w:tblGrid>
      <w:tr w:rsidR="00E06199">
        <w:trPr>
          <w:trHeight w:val="315"/>
        </w:trPr>
        <w:tc>
          <w:tcPr>
            <w:tcW w:w="730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    Плата за содержание и ремонт  жилых помещений  </w:t>
            </w: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ул. Заводская 22</w:t>
            </w:r>
          </w:p>
        </w:tc>
      </w:tr>
      <w:tr w:rsidR="00E06199">
        <w:trPr>
          <w:trHeight w:val="300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          </w:t>
            </w: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на 2013 год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Кол-во  един. Измерен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м2</w:t>
            </w:r>
          </w:p>
        </w:tc>
      </w:tr>
      <w:tr w:rsidR="00E06199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1154.66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м2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F25B9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RPr="00C41FD1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-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E06199" w:rsidRPr="001A4EA0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E06199" w:rsidRPr="001A4EA0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36740F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36740F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E06199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6740F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E06199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6740F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E06199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5B3935" w:rsidRDefault="00E06199" w:rsidP="0036740F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5B3935">
              <w:rPr>
                <w:rFonts w:ascii="Arial CYR" w:hAnsi="Arial CYR" w:cs="Arial CYR"/>
                <w:b/>
                <w:sz w:val="20"/>
                <w:szCs w:val="20"/>
              </w:rPr>
              <w:t>3.09</w:t>
            </w:r>
          </w:p>
        </w:tc>
      </w:tr>
      <w:tr w:rsidR="00E06199" w:rsidRPr="001A4EA0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36740F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</w:t>
            </w:r>
            <w:r w:rsidRPr="00B47CC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стоимость работ и услуг по  содержанию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 xml:space="preserve"> и текущему ремонту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36740F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7.95</w:t>
            </w:r>
          </w:p>
        </w:tc>
      </w:tr>
      <w:tr w:rsidR="00E06199" w:rsidRPr="001A4EA0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Организационные вопросы по текущему содержанию и  ремонту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36740F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2.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</w:p>
        </w:tc>
      </w:tr>
      <w:tr w:rsidR="00E06199" w:rsidRPr="001A4EA0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620408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20408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36740F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9.95</w:t>
            </w:r>
          </w:p>
        </w:tc>
      </w:tr>
    </w:tbl>
    <w:p w:rsidR="00E06199" w:rsidRDefault="00E06199" w:rsidP="00684AC7"/>
    <w:p w:rsidR="00E06199" w:rsidRDefault="00E06199" w:rsidP="00684AC7"/>
    <w:p w:rsidR="00E06199" w:rsidRDefault="00E06199" w:rsidP="00684AC7"/>
    <w:tbl>
      <w:tblPr>
        <w:tblW w:w="9600" w:type="dxa"/>
        <w:tblInd w:w="-592" w:type="dxa"/>
        <w:tblLook w:val="0000"/>
      </w:tblPr>
      <w:tblGrid>
        <w:gridCol w:w="4900"/>
        <w:gridCol w:w="1100"/>
        <w:gridCol w:w="1300"/>
        <w:gridCol w:w="1100"/>
        <w:gridCol w:w="1200"/>
      </w:tblGrid>
      <w:tr w:rsidR="00E06199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      Плата за содержание и ремонт  жилых помещений  ул. Леонова 2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240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на 2013 год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Кол-во  един. Измерен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м2</w:t>
            </w:r>
          </w:p>
        </w:tc>
      </w:tr>
      <w:tr w:rsidR="00E0619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349.50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684AC7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F25B9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RPr="00C41FD1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-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E06199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E06199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36740F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36740F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E06199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6740F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E06199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6740F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E06199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5B3935" w:rsidRDefault="00E06199" w:rsidP="0036740F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5B3935">
              <w:rPr>
                <w:rFonts w:ascii="Arial CYR" w:hAnsi="Arial CYR" w:cs="Arial CYR"/>
                <w:b/>
                <w:sz w:val="20"/>
                <w:szCs w:val="20"/>
              </w:rPr>
              <w:t>3.09</w:t>
            </w:r>
          </w:p>
        </w:tc>
      </w:tr>
      <w:tr w:rsidR="00E06199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36740F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</w:t>
            </w:r>
            <w:r w:rsidRPr="00B47CC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стоимость работ и услуг по  содержанию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 xml:space="preserve"> и текущему ремонту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36740F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7.95</w:t>
            </w:r>
          </w:p>
        </w:tc>
      </w:tr>
      <w:tr w:rsidR="00E06199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Организационные вопросы по текущему содержанию и  ремонту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36740F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2.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</w:p>
        </w:tc>
      </w:tr>
      <w:tr w:rsidR="00E06199" w:rsidRPr="001A4EA0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620408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20408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36740F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9.95</w:t>
            </w:r>
          </w:p>
        </w:tc>
      </w:tr>
    </w:tbl>
    <w:p w:rsidR="00E06199" w:rsidRDefault="00E06199" w:rsidP="00AC701B"/>
    <w:p w:rsidR="00E06199" w:rsidRDefault="00E06199" w:rsidP="00684AC7"/>
    <w:tbl>
      <w:tblPr>
        <w:tblW w:w="9600" w:type="dxa"/>
        <w:tblInd w:w="-670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4900"/>
        <w:gridCol w:w="1100"/>
        <w:gridCol w:w="1300"/>
        <w:gridCol w:w="1100"/>
        <w:gridCol w:w="1200"/>
      </w:tblGrid>
      <w:tr w:rsidR="00E06199">
        <w:trPr>
          <w:trHeight w:val="305"/>
        </w:trPr>
        <w:tc>
          <w:tcPr>
            <w:tcW w:w="84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06199" w:rsidRDefault="00E06199" w:rsidP="00684AC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    Плата за содержание и ремонт  жилых помещений  ул. Леонова 4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</w:tcPr>
          <w:p w:rsidR="00E06199" w:rsidRDefault="00E06199" w:rsidP="00684AC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E06199">
        <w:trPr>
          <w:trHeight w:val="247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</w:tcPr>
          <w:p w:rsidR="00E06199" w:rsidRDefault="00E06199" w:rsidP="00684AC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06199" w:rsidRDefault="00E06199" w:rsidP="00684AC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на 2013 год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</w:tcPr>
          <w:p w:rsidR="00E06199" w:rsidRDefault="00E06199" w:rsidP="00684AC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</w:tcPr>
          <w:p w:rsidR="00E06199" w:rsidRDefault="00E06199" w:rsidP="00684AC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E06199">
        <w:trPr>
          <w:trHeight w:val="247"/>
        </w:trPr>
        <w:tc>
          <w:tcPr>
            <w:tcW w:w="49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E06199" w:rsidRDefault="00E06199" w:rsidP="00684AC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E06199" w:rsidRDefault="00E06199" w:rsidP="00684AC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E06199" w:rsidRDefault="00E06199" w:rsidP="00684AC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E06199" w:rsidRDefault="00E06199" w:rsidP="00684AC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E06199" w:rsidRDefault="00E06199" w:rsidP="00684AC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E06199">
        <w:trPr>
          <w:trHeight w:val="742"/>
        </w:trPr>
        <w:tc>
          <w:tcPr>
            <w:tcW w:w="4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6199" w:rsidRDefault="00E06199" w:rsidP="00684AC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6199" w:rsidRDefault="00E06199" w:rsidP="00684AC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Площадь дома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6199" w:rsidRDefault="00E06199" w:rsidP="00684AC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Кол-во  един. Измерен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6199" w:rsidRDefault="00E06199" w:rsidP="00684AC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Сумма затрат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6199" w:rsidRDefault="00E06199" w:rsidP="00684AC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Тариф на 1 м2</w:t>
            </w:r>
          </w:p>
        </w:tc>
      </w:tr>
      <w:tr w:rsidR="00E06199">
        <w:trPr>
          <w:trHeight w:val="175"/>
        </w:trPr>
        <w:tc>
          <w:tcPr>
            <w:tcW w:w="4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6199" w:rsidRDefault="00E06199" w:rsidP="00684AC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6199" w:rsidRDefault="00E06199" w:rsidP="00AC701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704.61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6199" w:rsidRDefault="00E06199" w:rsidP="00684AC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6199" w:rsidRDefault="00E06199" w:rsidP="00684AC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6199" w:rsidRDefault="00E06199" w:rsidP="00684AC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E06199">
        <w:tblPrEx>
          <w:tblCellMar>
            <w:left w:w="108" w:type="dxa"/>
            <w:right w:w="108" w:type="dxa"/>
          </w:tblCellMar>
        </w:tblPrEx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F25B9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RPr="00C41FD1">
        <w:tblPrEx>
          <w:tblCellMar>
            <w:left w:w="108" w:type="dxa"/>
            <w:right w:w="108" w:type="dxa"/>
          </w:tblCellMar>
        </w:tblPrEx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-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AC7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E06199" w:rsidRPr="00E56FAD">
        <w:tblPrEx>
          <w:tblCellMar>
            <w:left w:w="108" w:type="dxa"/>
            <w:right w:w="108" w:type="dxa"/>
          </w:tblCellMar>
        </w:tblPrEx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AC701B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AC701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AC7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AC7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AC701B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E06199" w:rsidRPr="00E56FAD">
        <w:tblPrEx>
          <w:tblCellMar>
            <w:left w:w="108" w:type="dxa"/>
            <w:right w:w="108" w:type="dxa"/>
          </w:tblCellMar>
        </w:tblPrEx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36740F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36740F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E06199">
        <w:tblPrEx>
          <w:tblCellMar>
            <w:left w:w="108" w:type="dxa"/>
            <w:right w:w="108" w:type="dxa"/>
          </w:tblCellMar>
        </w:tblPrEx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6740F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E06199">
        <w:tblPrEx>
          <w:tblCellMar>
            <w:left w:w="108" w:type="dxa"/>
            <w:right w:w="108" w:type="dxa"/>
          </w:tblCellMar>
        </w:tblPrEx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6740F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E06199">
        <w:tblPrEx>
          <w:tblCellMar>
            <w:left w:w="108" w:type="dxa"/>
            <w:right w:w="108" w:type="dxa"/>
          </w:tblCellMar>
        </w:tblPrEx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5B3935" w:rsidRDefault="00E06199" w:rsidP="0036740F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5B3935">
              <w:rPr>
                <w:rFonts w:ascii="Arial CYR" w:hAnsi="Arial CYR" w:cs="Arial CYR"/>
                <w:b/>
                <w:sz w:val="20"/>
                <w:szCs w:val="20"/>
              </w:rPr>
              <w:t>3.09</w:t>
            </w:r>
          </w:p>
        </w:tc>
      </w:tr>
      <w:tr w:rsidR="00E06199" w:rsidRPr="00E56FAD">
        <w:tblPrEx>
          <w:tblCellMar>
            <w:left w:w="108" w:type="dxa"/>
            <w:right w:w="108" w:type="dxa"/>
          </w:tblCellMar>
        </w:tblPrEx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36740F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</w:t>
            </w:r>
            <w:r w:rsidRPr="00B47CC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стоимость работ и услуг по  содержанию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 xml:space="preserve"> и текущему ремонту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36740F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7.95</w:t>
            </w:r>
          </w:p>
        </w:tc>
      </w:tr>
      <w:tr w:rsidR="00E06199" w:rsidRPr="00E56FAD">
        <w:tblPrEx>
          <w:tblCellMar>
            <w:left w:w="108" w:type="dxa"/>
            <w:right w:w="108" w:type="dxa"/>
          </w:tblCellMar>
        </w:tblPrEx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Организационные вопросы по текущему содержанию и  ремонту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36740F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2.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</w:p>
        </w:tc>
      </w:tr>
      <w:tr w:rsidR="00E06199" w:rsidRPr="001A4EA0">
        <w:tblPrEx>
          <w:tblCellMar>
            <w:left w:w="108" w:type="dxa"/>
            <w:right w:w="108" w:type="dxa"/>
          </w:tblCellMar>
        </w:tblPrEx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620408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20408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36740F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9.95</w:t>
            </w:r>
          </w:p>
        </w:tc>
      </w:tr>
    </w:tbl>
    <w:p w:rsidR="00E06199" w:rsidRDefault="00E06199" w:rsidP="00AC701B"/>
    <w:p w:rsidR="00E06199" w:rsidRDefault="00E06199" w:rsidP="00684AC7"/>
    <w:tbl>
      <w:tblPr>
        <w:tblW w:w="9600" w:type="dxa"/>
        <w:tblInd w:w="-592" w:type="dxa"/>
        <w:tblLayout w:type="fixed"/>
        <w:tblLook w:val="0000"/>
      </w:tblPr>
      <w:tblGrid>
        <w:gridCol w:w="4900"/>
        <w:gridCol w:w="1100"/>
        <w:gridCol w:w="1300"/>
        <w:gridCol w:w="1100"/>
        <w:gridCol w:w="1200"/>
      </w:tblGrid>
      <w:tr w:rsidR="00E06199" w:rsidTr="00745673">
        <w:trPr>
          <w:trHeight w:val="315"/>
        </w:trPr>
        <w:tc>
          <w:tcPr>
            <w:tcW w:w="730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74567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    Плата за содержание и ремонт  жилых помещений  </w:t>
            </w: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74567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ул. Заводская 24</w:t>
            </w:r>
          </w:p>
        </w:tc>
      </w:tr>
      <w:tr w:rsidR="00E06199" w:rsidTr="00745673">
        <w:trPr>
          <w:trHeight w:val="300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745673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          </w:t>
            </w: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на 2013 год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74567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74567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74567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06199" w:rsidRDefault="00E06199" w:rsidP="0074567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E06199" w:rsidTr="00745673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74567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74567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74567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74567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74567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Tr="00745673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74567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74567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74567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Кол-во  един. Измерен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74567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74567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м2</w:t>
            </w:r>
          </w:p>
        </w:tc>
      </w:tr>
      <w:tr w:rsidR="00E06199" w:rsidTr="00745673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74567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74567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701,60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745673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м2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74567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74567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Tr="00745673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745673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F25B9" w:rsidRDefault="00E06199" w:rsidP="0074567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74567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74567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74567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Tr="00745673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-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6740F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E06199" w:rsidRPr="001A4EA0" w:rsidTr="00745673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745673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74567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74567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74567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745673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E06199" w:rsidRPr="001A4EA0" w:rsidTr="00745673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36740F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36740F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E06199" w:rsidTr="00745673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6740F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E06199" w:rsidTr="00745673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6740F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E06199" w:rsidTr="00745673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Обслуживание общедомовых счётчиков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36740F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0.95</w:t>
            </w:r>
          </w:p>
        </w:tc>
      </w:tr>
      <w:tr w:rsidR="00E06199" w:rsidTr="00745673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5B3935" w:rsidRDefault="00E06199" w:rsidP="0036740F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4.04</w:t>
            </w:r>
          </w:p>
        </w:tc>
      </w:tr>
      <w:tr w:rsidR="00E06199" w:rsidTr="00745673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36740F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</w:t>
            </w:r>
            <w:r w:rsidRPr="00B47CC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стоимость работ и услуг по  содержанию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 xml:space="preserve"> и текущему ремонту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36740F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8.90</w:t>
            </w:r>
          </w:p>
        </w:tc>
      </w:tr>
      <w:tr w:rsidR="00E06199" w:rsidRPr="001A4EA0" w:rsidTr="00745673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Организационные вопросы по текущему содержанию и  ремонту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36740F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2.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</w:p>
        </w:tc>
      </w:tr>
      <w:tr w:rsidR="00E06199" w:rsidRPr="001A4EA0" w:rsidTr="00745673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620408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20408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36740F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36740F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36740F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10.90</w:t>
            </w:r>
          </w:p>
        </w:tc>
      </w:tr>
    </w:tbl>
    <w:p w:rsidR="00E06199" w:rsidRDefault="00E06199" w:rsidP="00684AC7"/>
    <w:tbl>
      <w:tblPr>
        <w:tblW w:w="9700" w:type="dxa"/>
        <w:tblInd w:w="-692" w:type="dxa"/>
        <w:tblLayout w:type="fixed"/>
        <w:tblLook w:val="0000"/>
      </w:tblPr>
      <w:tblGrid>
        <w:gridCol w:w="5000"/>
        <w:gridCol w:w="1100"/>
        <w:gridCol w:w="1300"/>
        <w:gridCol w:w="900"/>
        <w:gridCol w:w="1400"/>
      </w:tblGrid>
      <w:tr w:rsidR="00E06199" w:rsidTr="00F6367D">
        <w:trPr>
          <w:trHeight w:val="315"/>
        </w:trPr>
        <w:tc>
          <w:tcPr>
            <w:tcW w:w="9700" w:type="dxa"/>
            <w:gridSpan w:val="5"/>
            <w:noWrap/>
            <w:vAlign w:val="bottom"/>
          </w:tcPr>
          <w:p w:rsidR="00E06199" w:rsidRDefault="00E06199" w:rsidP="00F6367D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      Плата за содержание и ремонт  жилых помещений  ул. Чапаева 3</w:t>
            </w:r>
          </w:p>
        </w:tc>
      </w:tr>
      <w:tr w:rsidR="00E06199" w:rsidTr="00F6367D">
        <w:trPr>
          <w:trHeight w:val="255"/>
        </w:trPr>
        <w:tc>
          <w:tcPr>
            <w:tcW w:w="5000" w:type="dxa"/>
            <w:noWrap/>
            <w:vAlign w:val="bottom"/>
          </w:tcPr>
          <w:p w:rsidR="00E06199" w:rsidRDefault="00E06199" w:rsidP="00F6367D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на 2013  год                                                                    </w:t>
            </w:r>
          </w:p>
        </w:tc>
        <w:tc>
          <w:tcPr>
            <w:tcW w:w="1100" w:type="dxa"/>
            <w:noWrap/>
            <w:vAlign w:val="bottom"/>
          </w:tcPr>
          <w:p w:rsidR="00E06199" w:rsidRDefault="00E06199" w:rsidP="00F6367D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noWrap/>
            <w:vAlign w:val="bottom"/>
          </w:tcPr>
          <w:p w:rsidR="00E06199" w:rsidRDefault="00E06199" w:rsidP="00F6367D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E06199" w:rsidRDefault="00E06199" w:rsidP="00F6367D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400" w:type="dxa"/>
            <w:noWrap/>
            <w:vAlign w:val="bottom"/>
          </w:tcPr>
          <w:p w:rsidR="00E06199" w:rsidRDefault="00E06199" w:rsidP="00F6367D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E06199" w:rsidTr="00F6367D">
        <w:trPr>
          <w:trHeight w:val="391"/>
        </w:trPr>
        <w:tc>
          <w:tcPr>
            <w:tcW w:w="50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F6367D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F6367D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F6367D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F6367D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06199" w:rsidRDefault="00E06199" w:rsidP="00F6367D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Tr="00F6367D">
        <w:trPr>
          <w:trHeight w:val="765"/>
        </w:trPr>
        <w:tc>
          <w:tcPr>
            <w:tcW w:w="5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F6367D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F6367D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F6367D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Кол-во  един. Измерен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F6367D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6199" w:rsidRDefault="00E06199" w:rsidP="00F6367D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м2</w:t>
            </w:r>
          </w:p>
        </w:tc>
      </w:tr>
      <w:tr w:rsidR="00E06199" w:rsidTr="00F6367D">
        <w:trPr>
          <w:trHeight w:val="255"/>
        </w:trPr>
        <w:tc>
          <w:tcPr>
            <w:tcW w:w="5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F6367D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F6367D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401.3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F6367D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F6367D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F6367D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Tr="00F6367D">
        <w:trPr>
          <w:trHeight w:val="285"/>
        </w:trPr>
        <w:tc>
          <w:tcPr>
            <w:tcW w:w="5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F764C9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F25B9" w:rsidRDefault="00E06199" w:rsidP="00F764C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F764C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F764C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F764C9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E06199" w:rsidRPr="00C41FD1" w:rsidTr="00F6367D">
        <w:trPr>
          <w:trHeight w:val="285"/>
        </w:trPr>
        <w:tc>
          <w:tcPr>
            <w:tcW w:w="5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F764C9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-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F764C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F764C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F764C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F764C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E06199" w:rsidRPr="001A4EA0" w:rsidTr="00F6367D">
        <w:trPr>
          <w:trHeight w:val="285"/>
        </w:trPr>
        <w:tc>
          <w:tcPr>
            <w:tcW w:w="5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F764C9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F764C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F764C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F764C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F764C9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E06199" w:rsidRPr="001A4EA0" w:rsidTr="00F6367D">
        <w:trPr>
          <w:trHeight w:val="285"/>
        </w:trPr>
        <w:tc>
          <w:tcPr>
            <w:tcW w:w="5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456B80" w:rsidRDefault="00E06199" w:rsidP="00F764C9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F764C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F764C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F764C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F764C9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E06199" w:rsidTr="00F6367D">
        <w:trPr>
          <w:trHeight w:val="285"/>
        </w:trPr>
        <w:tc>
          <w:tcPr>
            <w:tcW w:w="5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F764C9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F764C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F764C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F764C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F764C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E06199" w:rsidTr="00F6367D">
        <w:trPr>
          <w:trHeight w:val="285"/>
        </w:trPr>
        <w:tc>
          <w:tcPr>
            <w:tcW w:w="5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F764C9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F764C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F764C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F764C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F764C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E06199" w:rsidTr="00F6367D">
        <w:trPr>
          <w:trHeight w:val="285"/>
        </w:trPr>
        <w:tc>
          <w:tcPr>
            <w:tcW w:w="5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F764C9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Обслуживание общедомовых счётчиков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F764C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F764C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F764C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Default="00E06199" w:rsidP="00F764C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1.62</w:t>
            </w:r>
          </w:p>
        </w:tc>
      </w:tr>
      <w:tr w:rsidR="00E06199" w:rsidRPr="005B3935" w:rsidTr="00F6367D">
        <w:trPr>
          <w:trHeight w:val="285"/>
        </w:trPr>
        <w:tc>
          <w:tcPr>
            <w:tcW w:w="5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F764C9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F764C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F764C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F764C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5B3935" w:rsidRDefault="00E06199" w:rsidP="00F764C9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4.71</w:t>
            </w:r>
          </w:p>
        </w:tc>
      </w:tr>
      <w:tr w:rsidR="00E06199" w:rsidRPr="001A4EA0" w:rsidTr="00F6367D">
        <w:trPr>
          <w:trHeight w:val="285"/>
        </w:trPr>
        <w:tc>
          <w:tcPr>
            <w:tcW w:w="5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47CC9" w:rsidRDefault="00E06199" w:rsidP="00F764C9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</w:t>
            </w:r>
            <w:r w:rsidRPr="00B47CC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стоимость работ и услуг по  содержанию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 xml:space="preserve"> и текущему ремонту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F764C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F764C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F764C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F764C9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9.57</w:t>
            </w:r>
          </w:p>
        </w:tc>
      </w:tr>
      <w:tr w:rsidR="00E06199" w:rsidRPr="001A4EA0" w:rsidTr="00F6367D">
        <w:trPr>
          <w:trHeight w:val="285"/>
        </w:trPr>
        <w:tc>
          <w:tcPr>
            <w:tcW w:w="5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2B3DC6" w:rsidRDefault="00E06199" w:rsidP="00F764C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Организационные вопросы по текущему содержанию и  ремонту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F764C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F764C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C41FD1" w:rsidRDefault="00E06199" w:rsidP="00F764C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F764C9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2.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</w:p>
        </w:tc>
      </w:tr>
      <w:tr w:rsidR="00E06199" w:rsidRPr="001A4EA0" w:rsidTr="00F6367D">
        <w:trPr>
          <w:trHeight w:val="285"/>
        </w:trPr>
        <w:tc>
          <w:tcPr>
            <w:tcW w:w="5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620408" w:rsidRDefault="00E06199" w:rsidP="00F764C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20408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3142C0" w:rsidRDefault="00E06199" w:rsidP="00F764C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F764C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B653ED" w:rsidRDefault="00E06199" w:rsidP="00F764C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6199" w:rsidRPr="001A4EA0" w:rsidRDefault="00E06199" w:rsidP="00F764C9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11.57</w:t>
            </w:r>
          </w:p>
        </w:tc>
      </w:tr>
    </w:tbl>
    <w:p w:rsidR="00E06199" w:rsidRDefault="00E06199" w:rsidP="00F6367D"/>
    <w:p w:rsidR="00E06199" w:rsidRDefault="00E06199" w:rsidP="00684AC7"/>
    <w:p w:rsidR="00E06199" w:rsidRDefault="00E06199" w:rsidP="00684AC7"/>
    <w:p w:rsidR="00E06199" w:rsidRDefault="00E06199" w:rsidP="00684AC7"/>
    <w:p w:rsidR="00E06199" w:rsidRDefault="00E06199" w:rsidP="00684AC7"/>
    <w:p w:rsidR="00E06199" w:rsidRDefault="00E06199" w:rsidP="00684AC7"/>
    <w:p w:rsidR="00E06199" w:rsidRPr="00E63F3F" w:rsidRDefault="00E06199" w:rsidP="008216D0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    Список домов, с которыми расторгнут договор.</w:t>
      </w:r>
    </w:p>
    <w:p w:rsidR="00E06199" w:rsidRDefault="00E06199" w:rsidP="008216D0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08"/>
        <w:gridCol w:w="4900"/>
      </w:tblGrid>
      <w:tr w:rsidR="00E06199" w:rsidTr="00600797">
        <w:tc>
          <w:tcPr>
            <w:tcW w:w="2808" w:type="dxa"/>
          </w:tcPr>
          <w:p w:rsidR="00E06199" w:rsidRPr="00600797" w:rsidRDefault="00E06199" w:rsidP="008216D0">
            <w:pPr>
              <w:jc w:val="center"/>
              <w:rPr>
                <w:b/>
              </w:rPr>
            </w:pPr>
            <w:r w:rsidRPr="00600797">
              <w:rPr>
                <w:b/>
              </w:rPr>
              <w:t>Адрес</w:t>
            </w:r>
          </w:p>
          <w:p w:rsidR="00E06199" w:rsidRDefault="00E06199" w:rsidP="008216D0"/>
        </w:tc>
        <w:tc>
          <w:tcPr>
            <w:tcW w:w="4900" w:type="dxa"/>
          </w:tcPr>
          <w:p w:rsidR="00E06199" w:rsidRPr="00600797" w:rsidRDefault="00E06199" w:rsidP="008216D0">
            <w:pPr>
              <w:jc w:val="center"/>
              <w:rPr>
                <w:b/>
              </w:rPr>
            </w:pPr>
            <w:r w:rsidRPr="00600797">
              <w:rPr>
                <w:b/>
              </w:rPr>
              <w:t>Причина расторжения договора</w:t>
            </w:r>
          </w:p>
        </w:tc>
      </w:tr>
      <w:tr w:rsidR="00E06199" w:rsidTr="00600797">
        <w:tc>
          <w:tcPr>
            <w:tcW w:w="2808" w:type="dxa"/>
          </w:tcPr>
          <w:p w:rsidR="00E06199" w:rsidRDefault="00E06199" w:rsidP="00684AC7">
            <w:r>
              <w:t>Воровского, 26</w:t>
            </w:r>
          </w:p>
          <w:p w:rsidR="00E06199" w:rsidRDefault="00E06199" w:rsidP="001161EF">
            <w:r>
              <w:t>Воровского, 28</w:t>
            </w:r>
          </w:p>
          <w:p w:rsidR="00E06199" w:rsidRDefault="00E06199" w:rsidP="00684AC7">
            <w:r>
              <w:t>Ленина, 97</w:t>
            </w:r>
          </w:p>
          <w:p w:rsidR="00E06199" w:rsidRDefault="00E06199" w:rsidP="001161EF">
            <w:r>
              <w:t>Ленина, 109</w:t>
            </w:r>
          </w:p>
          <w:p w:rsidR="00E06199" w:rsidRDefault="00E06199" w:rsidP="001161EF">
            <w:r>
              <w:t>Ленина, 111</w:t>
            </w:r>
          </w:p>
          <w:p w:rsidR="00E06199" w:rsidRDefault="00E06199" w:rsidP="001161EF">
            <w:r>
              <w:t>Ленина, 113</w:t>
            </w:r>
          </w:p>
          <w:p w:rsidR="00E06199" w:rsidRDefault="00E06199" w:rsidP="001161EF">
            <w:r>
              <w:t>Краснопартизанская, 191</w:t>
            </w:r>
          </w:p>
          <w:p w:rsidR="00E06199" w:rsidRDefault="00E06199" w:rsidP="00684AC7">
            <w:r>
              <w:t>Лермонтова,29</w:t>
            </w:r>
          </w:p>
          <w:p w:rsidR="00E06199" w:rsidRDefault="00E06199" w:rsidP="00684AC7">
            <w:r>
              <w:t>Лермонтова, 31</w:t>
            </w:r>
          </w:p>
          <w:p w:rsidR="00E06199" w:rsidRDefault="00E06199" w:rsidP="00684AC7">
            <w:r>
              <w:t>Данилова, 42</w:t>
            </w:r>
          </w:p>
          <w:p w:rsidR="00E06199" w:rsidRDefault="00E06199" w:rsidP="00684AC7">
            <w:r>
              <w:t>Ленина, 33</w:t>
            </w:r>
          </w:p>
        </w:tc>
        <w:tc>
          <w:tcPr>
            <w:tcW w:w="4900" w:type="dxa"/>
          </w:tcPr>
          <w:p w:rsidR="00E06199" w:rsidRDefault="00E06199" w:rsidP="00684AC7">
            <w:r>
              <w:t>Вступление в ТСЖ</w:t>
            </w:r>
          </w:p>
          <w:p w:rsidR="00E06199" w:rsidRDefault="00E06199" w:rsidP="00684AC7">
            <w:r>
              <w:t>Вступление в ТСЖ</w:t>
            </w:r>
          </w:p>
          <w:p w:rsidR="00E06199" w:rsidRDefault="00E06199" w:rsidP="00684AC7">
            <w:r>
              <w:t>Вступление в ТСЖ</w:t>
            </w:r>
          </w:p>
          <w:p w:rsidR="00E06199" w:rsidRDefault="00E06199" w:rsidP="00684AC7">
            <w:r>
              <w:t>Вступление в ТСЖ</w:t>
            </w:r>
          </w:p>
          <w:p w:rsidR="00E06199" w:rsidRDefault="00E06199" w:rsidP="00684AC7">
            <w:r>
              <w:t>Вступление в ТСЖ</w:t>
            </w:r>
          </w:p>
          <w:p w:rsidR="00E06199" w:rsidRDefault="00E06199" w:rsidP="00684AC7">
            <w:r>
              <w:t>Вступление в ТСЖ</w:t>
            </w:r>
          </w:p>
          <w:p w:rsidR="00E06199" w:rsidRDefault="00E06199" w:rsidP="00684AC7">
            <w:r>
              <w:t>Вступление в ТСЖ</w:t>
            </w:r>
          </w:p>
          <w:p w:rsidR="00E06199" w:rsidRDefault="00E06199" w:rsidP="00684AC7">
            <w:r>
              <w:t>Непосредственное управление</w:t>
            </w:r>
          </w:p>
          <w:p w:rsidR="00E06199" w:rsidRDefault="00E06199" w:rsidP="00440CFC">
            <w:r>
              <w:t>Непосредственное управление</w:t>
            </w:r>
          </w:p>
          <w:p w:rsidR="00E06199" w:rsidRDefault="00E06199" w:rsidP="00684AC7">
            <w:r>
              <w:t>Непосредственное управление</w:t>
            </w:r>
          </w:p>
          <w:p w:rsidR="00E06199" w:rsidRDefault="00E06199" w:rsidP="00684AC7">
            <w:r>
              <w:t>Непосредственное управление</w:t>
            </w:r>
          </w:p>
        </w:tc>
      </w:tr>
    </w:tbl>
    <w:p w:rsidR="00E06199" w:rsidRDefault="00E06199" w:rsidP="00684AC7"/>
    <w:p w:rsidR="00E06199" w:rsidRPr="009F1360" w:rsidRDefault="00E06199" w:rsidP="0074453A">
      <w:pPr>
        <w:rPr>
          <w:b/>
          <w:sz w:val="28"/>
          <w:szCs w:val="28"/>
        </w:rPr>
      </w:pPr>
      <w:r w:rsidRPr="009F1360">
        <w:rPr>
          <w:b/>
          <w:sz w:val="28"/>
          <w:szCs w:val="28"/>
        </w:rPr>
        <w:t>11. Информация о тарифах на коммунальные ресурсы и коммунальные услуги</w:t>
      </w:r>
      <w:r>
        <w:rPr>
          <w:b/>
          <w:sz w:val="28"/>
          <w:szCs w:val="28"/>
        </w:rPr>
        <w:t xml:space="preserve"> на 2013 год</w:t>
      </w:r>
    </w:p>
    <w:p w:rsidR="00E06199" w:rsidRPr="0074453A" w:rsidRDefault="00E06199" w:rsidP="0074453A">
      <w:pPr>
        <w:pStyle w:val="Heading3"/>
        <w:rPr>
          <w:sz w:val="24"/>
          <w:szCs w:val="24"/>
        </w:rPr>
      </w:pPr>
      <w:r w:rsidRPr="0074453A">
        <w:rPr>
          <w:sz w:val="24"/>
          <w:szCs w:val="24"/>
        </w:rPr>
        <w:t>Тариф на холодную воду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08"/>
        <w:gridCol w:w="1200"/>
        <w:gridCol w:w="1500"/>
        <w:gridCol w:w="6700"/>
      </w:tblGrid>
      <w:tr w:rsidR="00E06199" w:rsidRPr="0074453A" w:rsidTr="00CD7A2D">
        <w:tc>
          <w:tcPr>
            <w:tcW w:w="2308" w:type="dxa"/>
          </w:tcPr>
          <w:p w:rsidR="00E06199" w:rsidRPr="00600797" w:rsidRDefault="00E06199" w:rsidP="00600797">
            <w:pPr>
              <w:jc w:val="center"/>
              <w:rPr>
                <w:b/>
              </w:rPr>
            </w:pPr>
            <w:r w:rsidRPr="00600797">
              <w:rPr>
                <w:b/>
              </w:rPr>
              <w:t>Поставщик коммунальной услуги</w:t>
            </w:r>
          </w:p>
        </w:tc>
        <w:tc>
          <w:tcPr>
            <w:tcW w:w="1200" w:type="dxa"/>
          </w:tcPr>
          <w:p w:rsidR="00E06199" w:rsidRPr="00600797" w:rsidRDefault="00E06199" w:rsidP="00600797">
            <w:pPr>
              <w:jc w:val="center"/>
              <w:rPr>
                <w:b/>
              </w:rPr>
            </w:pPr>
            <w:r w:rsidRPr="00600797">
              <w:rPr>
                <w:b/>
              </w:rPr>
              <w:t>Единица</w:t>
            </w:r>
          </w:p>
          <w:p w:rsidR="00E06199" w:rsidRPr="00600797" w:rsidRDefault="00E06199" w:rsidP="00600797">
            <w:pPr>
              <w:jc w:val="center"/>
              <w:rPr>
                <w:b/>
              </w:rPr>
            </w:pPr>
            <w:r w:rsidRPr="00600797">
              <w:rPr>
                <w:b/>
              </w:rPr>
              <w:t>измерения</w:t>
            </w:r>
          </w:p>
        </w:tc>
        <w:tc>
          <w:tcPr>
            <w:tcW w:w="1500" w:type="dxa"/>
          </w:tcPr>
          <w:p w:rsidR="00E06199" w:rsidRPr="00600797" w:rsidRDefault="00E06199" w:rsidP="00600797">
            <w:pPr>
              <w:jc w:val="center"/>
              <w:rPr>
                <w:b/>
              </w:rPr>
            </w:pPr>
            <w:r w:rsidRPr="00600797">
              <w:rPr>
                <w:b/>
              </w:rPr>
              <w:t>Стоимость</w:t>
            </w:r>
          </w:p>
          <w:p w:rsidR="00E06199" w:rsidRPr="00600797" w:rsidRDefault="00E06199" w:rsidP="00600797">
            <w:pPr>
              <w:jc w:val="center"/>
              <w:rPr>
                <w:b/>
              </w:rPr>
            </w:pPr>
            <w:r w:rsidRPr="00600797">
              <w:rPr>
                <w:b/>
              </w:rPr>
              <w:t xml:space="preserve">(без НДС), рублей </w:t>
            </w:r>
          </w:p>
        </w:tc>
        <w:tc>
          <w:tcPr>
            <w:tcW w:w="6700" w:type="dxa"/>
          </w:tcPr>
          <w:p w:rsidR="00E06199" w:rsidRPr="00600797" w:rsidRDefault="00E06199" w:rsidP="00600797">
            <w:pPr>
              <w:jc w:val="center"/>
              <w:rPr>
                <w:b/>
              </w:rPr>
            </w:pPr>
            <w:r w:rsidRPr="00600797">
              <w:rPr>
                <w:b/>
              </w:rPr>
              <w:t>Основание</w:t>
            </w:r>
          </w:p>
        </w:tc>
      </w:tr>
      <w:tr w:rsidR="00E06199" w:rsidRPr="0074453A" w:rsidTr="00CD7A2D">
        <w:trPr>
          <w:trHeight w:val="906"/>
        </w:trPr>
        <w:tc>
          <w:tcPr>
            <w:tcW w:w="2308" w:type="dxa"/>
          </w:tcPr>
          <w:p w:rsidR="00E06199" w:rsidRPr="00600797" w:rsidRDefault="00E06199" w:rsidP="00600797">
            <w:pPr>
              <w:jc w:val="center"/>
              <w:rPr>
                <w:b/>
              </w:rPr>
            </w:pPr>
          </w:p>
          <w:p w:rsidR="00E06199" w:rsidRPr="00CD7A2D" w:rsidRDefault="00E06199" w:rsidP="00CD7A2D">
            <w:pPr>
              <w:rPr>
                <w:b/>
              </w:rPr>
            </w:pPr>
            <w:r w:rsidRPr="00CD7A2D">
              <w:rPr>
                <w:b/>
                <w:sz w:val="22"/>
                <w:szCs w:val="22"/>
              </w:rPr>
              <w:t>ООО «ВЕКТОР</w:t>
            </w:r>
            <w:r>
              <w:rPr>
                <w:b/>
                <w:sz w:val="22"/>
                <w:szCs w:val="22"/>
              </w:rPr>
              <w:t>-</w:t>
            </w:r>
            <w:r w:rsidRPr="00CD7A2D">
              <w:rPr>
                <w:b/>
                <w:sz w:val="22"/>
                <w:szCs w:val="22"/>
              </w:rPr>
              <w:t>К»</w:t>
            </w:r>
          </w:p>
        </w:tc>
        <w:tc>
          <w:tcPr>
            <w:tcW w:w="1200" w:type="dxa"/>
          </w:tcPr>
          <w:p w:rsidR="00E06199" w:rsidRPr="0074453A" w:rsidRDefault="00E06199" w:rsidP="00600797">
            <w:pPr>
              <w:jc w:val="center"/>
            </w:pPr>
          </w:p>
          <w:p w:rsidR="00E06199" w:rsidRPr="0074453A" w:rsidRDefault="00E06199" w:rsidP="00600797">
            <w:pPr>
              <w:jc w:val="center"/>
            </w:pPr>
            <w:r w:rsidRPr="0074453A">
              <w:t>1 куб.м</w:t>
            </w:r>
          </w:p>
        </w:tc>
        <w:tc>
          <w:tcPr>
            <w:tcW w:w="1500" w:type="dxa"/>
          </w:tcPr>
          <w:p w:rsidR="00E06199" w:rsidRPr="0074453A" w:rsidRDefault="00E06199" w:rsidP="00600797">
            <w:pPr>
              <w:jc w:val="center"/>
            </w:pPr>
          </w:p>
          <w:p w:rsidR="00E06199" w:rsidRPr="0074453A" w:rsidRDefault="00E06199" w:rsidP="00600797">
            <w:pPr>
              <w:jc w:val="center"/>
            </w:pPr>
            <w:r w:rsidRPr="0074453A">
              <w:t>33</w:t>
            </w:r>
            <w:r>
              <w:t>.</w:t>
            </w:r>
            <w:r w:rsidRPr="0074453A">
              <w:t xml:space="preserve">87 </w:t>
            </w:r>
          </w:p>
        </w:tc>
        <w:tc>
          <w:tcPr>
            <w:tcW w:w="6700" w:type="dxa"/>
          </w:tcPr>
          <w:p w:rsidR="00E06199" w:rsidRPr="007A575C" w:rsidRDefault="00E06199" w:rsidP="00CD7A2D">
            <w:r>
              <w:t>Приказ Департамента по тарифам  Новосибирской области           № 750</w:t>
            </w:r>
            <w:r w:rsidRPr="0074453A">
              <w:t>-</w:t>
            </w:r>
            <w:r>
              <w:t>В</w:t>
            </w:r>
            <w:r w:rsidRPr="0074453A">
              <w:t xml:space="preserve"> от </w:t>
            </w:r>
            <w:r>
              <w:t>27.11</w:t>
            </w:r>
            <w:r w:rsidRPr="0074453A">
              <w:t>.201</w:t>
            </w:r>
            <w:r>
              <w:t xml:space="preserve">2  </w:t>
            </w:r>
            <w:r w:rsidRPr="007A575C">
              <w:t>с  01.01.2013</w:t>
            </w:r>
            <w:r>
              <w:t xml:space="preserve"> г</w:t>
            </w:r>
            <w:r w:rsidRPr="007A575C">
              <w:t xml:space="preserve"> по 30.06.2013</w:t>
            </w:r>
            <w:r>
              <w:t xml:space="preserve"> г</w:t>
            </w:r>
          </w:p>
        </w:tc>
      </w:tr>
      <w:tr w:rsidR="00E06199" w:rsidRPr="007A575C" w:rsidTr="00CD7A2D">
        <w:trPr>
          <w:trHeight w:val="529"/>
        </w:trPr>
        <w:tc>
          <w:tcPr>
            <w:tcW w:w="2308" w:type="dxa"/>
          </w:tcPr>
          <w:p w:rsidR="00E06199" w:rsidRPr="00600797" w:rsidRDefault="00E06199" w:rsidP="00600797">
            <w:pPr>
              <w:jc w:val="center"/>
              <w:rPr>
                <w:b/>
              </w:rPr>
            </w:pPr>
          </w:p>
        </w:tc>
        <w:tc>
          <w:tcPr>
            <w:tcW w:w="1200" w:type="dxa"/>
          </w:tcPr>
          <w:p w:rsidR="00E06199" w:rsidRPr="0074453A" w:rsidRDefault="00E06199" w:rsidP="00600797">
            <w:pPr>
              <w:jc w:val="center"/>
            </w:pPr>
          </w:p>
        </w:tc>
        <w:tc>
          <w:tcPr>
            <w:tcW w:w="1500" w:type="dxa"/>
          </w:tcPr>
          <w:p w:rsidR="00E06199" w:rsidRDefault="00E06199" w:rsidP="00600797">
            <w:pPr>
              <w:jc w:val="center"/>
            </w:pPr>
          </w:p>
          <w:p w:rsidR="00E06199" w:rsidRPr="0074453A" w:rsidRDefault="00E06199" w:rsidP="00600797">
            <w:pPr>
              <w:jc w:val="center"/>
            </w:pPr>
            <w:r>
              <w:t>37.59</w:t>
            </w:r>
          </w:p>
        </w:tc>
        <w:tc>
          <w:tcPr>
            <w:tcW w:w="6700" w:type="dxa"/>
          </w:tcPr>
          <w:p w:rsidR="00E06199" w:rsidRPr="007A575C" w:rsidRDefault="00E06199" w:rsidP="00CD7A2D">
            <w:r w:rsidRPr="007A575C">
              <w:t xml:space="preserve">Приказ Департамента по тарифам </w:t>
            </w:r>
            <w:r>
              <w:t xml:space="preserve"> </w:t>
            </w:r>
            <w:r w:rsidRPr="007A575C">
              <w:t>Новосибирской области</w:t>
            </w:r>
          </w:p>
          <w:p w:rsidR="00E06199" w:rsidRPr="007A575C" w:rsidRDefault="00E06199" w:rsidP="00CD7A2D">
            <w:r w:rsidRPr="007A575C">
              <w:t xml:space="preserve">№ </w:t>
            </w:r>
            <w:r>
              <w:t>750</w:t>
            </w:r>
            <w:r w:rsidRPr="007A575C">
              <w:t>-В от 2</w:t>
            </w:r>
            <w:r>
              <w:t>7.11</w:t>
            </w:r>
            <w:r w:rsidRPr="007A575C">
              <w:t>.201</w:t>
            </w:r>
            <w:r>
              <w:t xml:space="preserve">2 </w:t>
            </w:r>
            <w:r w:rsidRPr="007A575C">
              <w:t xml:space="preserve">с 01.07.2013 </w:t>
            </w:r>
            <w:r>
              <w:t xml:space="preserve">г </w:t>
            </w:r>
            <w:r w:rsidRPr="007A575C">
              <w:t>по 31.12.2013</w:t>
            </w:r>
            <w:r>
              <w:t xml:space="preserve"> г</w:t>
            </w:r>
          </w:p>
        </w:tc>
      </w:tr>
    </w:tbl>
    <w:p w:rsidR="00E06199" w:rsidRPr="0074453A" w:rsidRDefault="00E06199" w:rsidP="0074453A">
      <w:pPr>
        <w:pStyle w:val="Heading3"/>
        <w:rPr>
          <w:sz w:val="24"/>
          <w:szCs w:val="24"/>
        </w:rPr>
      </w:pPr>
      <w:r>
        <w:rPr>
          <w:sz w:val="24"/>
          <w:szCs w:val="24"/>
        </w:rPr>
        <w:t xml:space="preserve">Тариф на откачку выгребных ям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08"/>
        <w:gridCol w:w="1200"/>
        <w:gridCol w:w="1500"/>
        <w:gridCol w:w="6700"/>
      </w:tblGrid>
      <w:tr w:rsidR="00E06199" w:rsidRPr="0074453A" w:rsidTr="00CD7A2D">
        <w:tc>
          <w:tcPr>
            <w:tcW w:w="2308" w:type="dxa"/>
          </w:tcPr>
          <w:p w:rsidR="00E06199" w:rsidRPr="00600797" w:rsidRDefault="00E06199" w:rsidP="00600797">
            <w:pPr>
              <w:jc w:val="center"/>
              <w:rPr>
                <w:b/>
              </w:rPr>
            </w:pPr>
            <w:r w:rsidRPr="00600797">
              <w:rPr>
                <w:b/>
              </w:rPr>
              <w:t>Поставщик коммунальной услуги</w:t>
            </w:r>
          </w:p>
        </w:tc>
        <w:tc>
          <w:tcPr>
            <w:tcW w:w="1200" w:type="dxa"/>
          </w:tcPr>
          <w:p w:rsidR="00E06199" w:rsidRPr="00600797" w:rsidRDefault="00E06199" w:rsidP="00600797">
            <w:pPr>
              <w:jc w:val="center"/>
              <w:rPr>
                <w:b/>
              </w:rPr>
            </w:pPr>
            <w:r w:rsidRPr="00600797">
              <w:rPr>
                <w:b/>
              </w:rPr>
              <w:t>Единица</w:t>
            </w:r>
          </w:p>
          <w:p w:rsidR="00E06199" w:rsidRPr="00600797" w:rsidRDefault="00E06199" w:rsidP="00600797">
            <w:pPr>
              <w:jc w:val="center"/>
              <w:rPr>
                <w:b/>
              </w:rPr>
            </w:pPr>
            <w:r w:rsidRPr="00600797">
              <w:rPr>
                <w:b/>
              </w:rPr>
              <w:t>измерения</w:t>
            </w:r>
          </w:p>
        </w:tc>
        <w:tc>
          <w:tcPr>
            <w:tcW w:w="1500" w:type="dxa"/>
          </w:tcPr>
          <w:p w:rsidR="00E06199" w:rsidRPr="00600797" w:rsidRDefault="00E06199" w:rsidP="00600797">
            <w:pPr>
              <w:jc w:val="center"/>
              <w:rPr>
                <w:b/>
              </w:rPr>
            </w:pPr>
            <w:r w:rsidRPr="00600797">
              <w:rPr>
                <w:b/>
              </w:rPr>
              <w:t>Стоимость</w:t>
            </w:r>
          </w:p>
          <w:p w:rsidR="00E06199" w:rsidRPr="00600797" w:rsidRDefault="00E06199" w:rsidP="00600797">
            <w:pPr>
              <w:jc w:val="center"/>
              <w:rPr>
                <w:b/>
              </w:rPr>
            </w:pPr>
            <w:r w:rsidRPr="00600797">
              <w:rPr>
                <w:b/>
              </w:rPr>
              <w:t xml:space="preserve">(без НДС), рублей </w:t>
            </w:r>
          </w:p>
        </w:tc>
        <w:tc>
          <w:tcPr>
            <w:tcW w:w="6700" w:type="dxa"/>
          </w:tcPr>
          <w:p w:rsidR="00E06199" w:rsidRPr="00600797" w:rsidRDefault="00E06199" w:rsidP="00600797">
            <w:pPr>
              <w:jc w:val="center"/>
              <w:rPr>
                <w:b/>
              </w:rPr>
            </w:pPr>
            <w:r w:rsidRPr="00600797">
              <w:rPr>
                <w:b/>
              </w:rPr>
              <w:t>Основание</w:t>
            </w:r>
          </w:p>
        </w:tc>
      </w:tr>
      <w:tr w:rsidR="00E06199" w:rsidRPr="0074453A" w:rsidTr="00CD7A2D">
        <w:tc>
          <w:tcPr>
            <w:tcW w:w="2308" w:type="dxa"/>
          </w:tcPr>
          <w:p w:rsidR="00E06199" w:rsidRPr="00600797" w:rsidRDefault="00E06199" w:rsidP="00600797">
            <w:pPr>
              <w:jc w:val="center"/>
              <w:rPr>
                <w:b/>
              </w:rPr>
            </w:pPr>
            <w:r w:rsidRPr="00600797">
              <w:rPr>
                <w:b/>
              </w:rPr>
              <w:t>О</w:t>
            </w:r>
            <w:r>
              <w:rPr>
                <w:b/>
              </w:rPr>
              <w:t>А</w:t>
            </w:r>
            <w:r w:rsidRPr="00600797">
              <w:rPr>
                <w:b/>
              </w:rPr>
              <w:t>О «Техносервис»</w:t>
            </w:r>
          </w:p>
        </w:tc>
        <w:tc>
          <w:tcPr>
            <w:tcW w:w="1200" w:type="dxa"/>
          </w:tcPr>
          <w:p w:rsidR="00E06199" w:rsidRPr="0074453A" w:rsidRDefault="00E06199" w:rsidP="00600797">
            <w:pPr>
              <w:jc w:val="center"/>
            </w:pPr>
          </w:p>
          <w:p w:rsidR="00E06199" w:rsidRPr="0074453A" w:rsidRDefault="00E06199" w:rsidP="00600797">
            <w:pPr>
              <w:jc w:val="center"/>
            </w:pPr>
            <w:r w:rsidRPr="0074453A">
              <w:t>1 куб.м</w:t>
            </w:r>
          </w:p>
        </w:tc>
        <w:tc>
          <w:tcPr>
            <w:tcW w:w="1500" w:type="dxa"/>
          </w:tcPr>
          <w:p w:rsidR="00E06199" w:rsidRPr="0074453A" w:rsidRDefault="00E06199" w:rsidP="00600797">
            <w:pPr>
              <w:jc w:val="center"/>
            </w:pPr>
          </w:p>
          <w:p w:rsidR="00E06199" w:rsidRPr="0074453A" w:rsidRDefault="00E06199" w:rsidP="00600797">
            <w:pPr>
              <w:jc w:val="center"/>
            </w:pPr>
            <w:r>
              <w:t>85</w:t>
            </w:r>
            <w:r w:rsidRPr="0074453A">
              <w:t>,</w:t>
            </w:r>
            <w:r>
              <w:t>00</w:t>
            </w:r>
            <w:r w:rsidRPr="0074453A">
              <w:t xml:space="preserve"> </w:t>
            </w:r>
          </w:p>
        </w:tc>
        <w:tc>
          <w:tcPr>
            <w:tcW w:w="6700" w:type="dxa"/>
          </w:tcPr>
          <w:p w:rsidR="00E06199" w:rsidRPr="0074453A" w:rsidRDefault="00E06199" w:rsidP="00A5188A">
            <w:pPr>
              <w:jc w:val="both"/>
            </w:pPr>
            <w:r>
              <w:t>Приказом № 34 от 07.12.2012 года ОАО «Камазы» с 01.01.2013 года установлен тариф на вывоз нечистот – 102 руб. 24 коп. за 1 м3.</w:t>
            </w:r>
          </w:p>
        </w:tc>
      </w:tr>
    </w:tbl>
    <w:p w:rsidR="00E06199" w:rsidRPr="0074453A" w:rsidRDefault="00E06199" w:rsidP="0074453A">
      <w:pPr>
        <w:pStyle w:val="Heading3"/>
        <w:rPr>
          <w:sz w:val="24"/>
          <w:szCs w:val="24"/>
        </w:rPr>
      </w:pPr>
      <w:r w:rsidRPr="0074453A">
        <w:rPr>
          <w:sz w:val="24"/>
          <w:szCs w:val="24"/>
        </w:rPr>
        <w:t>Тариф на отопление (тепловую энергию)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08"/>
        <w:gridCol w:w="1200"/>
        <w:gridCol w:w="1500"/>
        <w:gridCol w:w="6700"/>
      </w:tblGrid>
      <w:tr w:rsidR="00E06199" w:rsidRPr="0074453A" w:rsidTr="00CD7A2D">
        <w:tc>
          <w:tcPr>
            <w:tcW w:w="2308" w:type="dxa"/>
          </w:tcPr>
          <w:p w:rsidR="00E06199" w:rsidRPr="00600797" w:rsidRDefault="00E06199" w:rsidP="00600797">
            <w:pPr>
              <w:jc w:val="center"/>
              <w:rPr>
                <w:b/>
              </w:rPr>
            </w:pPr>
            <w:r w:rsidRPr="00600797">
              <w:rPr>
                <w:b/>
              </w:rPr>
              <w:t>Поставщик коммунальной услуги</w:t>
            </w:r>
          </w:p>
        </w:tc>
        <w:tc>
          <w:tcPr>
            <w:tcW w:w="1200" w:type="dxa"/>
          </w:tcPr>
          <w:p w:rsidR="00E06199" w:rsidRPr="00600797" w:rsidRDefault="00E06199" w:rsidP="00600797">
            <w:pPr>
              <w:jc w:val="center"/>
              <w:rPr>
                <w:b/>
              </w:rPr>
            </w:pPr>
            <w:r w:rsidRPr="00600797">
              <w:rPr>
                <w:b/>
              </w:rPr>
              <w:t>Единица</w:t>
            </w:r>
          </w:p>
          <w:p w:rsidR="00E06199" w:rsidRPr="00600797" w:rsidRDefault="00E06199" w:rsidP="00600797">
            <w:pPr>
              <w:jc w:val="center"/>
              <w:rPr>
                <w:b/>
              </w:rPr>
            </w:pPr>
            <w:r w:rsidRPr="00600797">
              <w:rPr>
                <w:b/>
              </w:rPr>
              <w:t>измерения</w:t>
            </w:r>
          </w:p>
        </w:tc>
        <w:tc>
          <w:tcPr>
            <w:tcW w:w="1500" w:type="dxa"/>
          </w:tcPr>
          <w:p w:rsidR="00E06199" w:rsidRPr="00600797" w:rsidRDefault="00E06199" w:rsidP="00600797">
            <w:pPr>
              <w:jc w:val="center"/>
              <w:rPr>
                <w:b/>
              </w:rPr>
            </w:pPr>
            <w:r w:rsidRPr="00600797">
              <w:rPr>
                <w:b/>
              </w:rPr>
              <w:t>Стоимость</w:t>
            </w:r>
          </w:p>
          <w:p w:rsidR="00E06199" w:rsidRPr="00600797" w:rsidRDefault="00E06199" w:rsidP="00600797">
            <w:pPr>
              <w:jc w:val="center"/>
              <w:rPr>
                <w:b/>
              </w:rPr>
            </w:pPr>
            <w:r w:rsidRPr="00600797">
              <w:rPr>
                <w:b/>
              </w:rPr>
              <w:t xml:space="preserve">(без НДС), рублей </w:t>
            </w:r>
          </w:p>
        </w:tc>
        <w:tc>
          <w:tcPr>
            <w:tcW w:w="6700" w:type="dxa"/>
          </w:tcPr>
          <w:p w:rsidR="00E06199" w:rsidRPr="00600797" w:rsidRDefault="00E06199" w:rsidP="00600797">
            <w:pPr>
              <w:jc w:val="center"/>
              <w:rPr>
                <w:b/>
              </w:rPr>
            </w:pPr>
            <w:r w:rsidRPr="00600797">
              <w:rPr>
                <w:b/>
              </w:rPr>
              <w:t>Основание</w:t>
            </w:r>
          </w:p>
        </w:tc>
      </w:tr>
      <w:tr w:rsidR="00E06199" w:rsidRPr="0074453A" w:rsidTr="00CD7A2D">
        <w:tc>
          <w:tcPr>
            <w:tcW w:w="2308" w:type="dxa"/>
          </w:tcPr>
          <w:p w:rsidR="00E06199" w:rsidRPr="00600797" w:rsidRDefault="00E06199" w:rsidP="00600797">
            <w:pPr>
              <w:jc w:val="center"/>
              <w:rPr>
                <w:b/>
              </w:rPr>
            </w:pPr>
            <w:r w:rsidRPr="0074453A">
              <w:t>МУП ПМК «Мелиоводстрой»</w:t>
            </w:r>
          </w:p>
          <w:p w:rsidR="00E06199" w:rsidRPr="00600797" w:rsidRDefault="00E06199" w:rsidP="00600797">
            <w:pPr>
              <w:jc w:val="center"/>
              <w:rPr>
                <w:b/>
              </w:rPr>
            </w:pPr>
          </w:p>
        </w:tc>
        <w:tc>
          <w:tcPr>
            <w:tcW w:w="1200" w:type="dxa"/>
          </w:tcPr>
          <w:p w:rsidR="00E06199" w:rsidRPr="0074453A" w:rsidRDefault="00E06199" w:rsidP="00600797">
            <w:pPr>
              <w:jc w:val="center"/>
            </w:pPr>
          </w:p>
          <w:p w:rsidR="00E06199" w:rsidRPr="0074453A" w:rsidRDefault="00E06199" w:rsidP="00600797">
            <w:pPr>
              <w:jc w:val="center"/>
            </w:pPr>
            <w:r w:rsidRPr="0074453A">
              <w:t>1 Г/Кал</w:t>
            </w:r>
          </w:p>
        </w:tc>
        <w:tc>
          <w:tcPr>
            <w:tcW w:w="1500" w:type="dxa"/>
          </w:tcPr>
          <w:p w:rsidR="00E06199" w:rsidRPr="0074453A" w:rsidRDefault="00E06199" w:rsidP="00600797">
            <w:pPr>
              <w:jc w:val="center"/>
            </w:pPr>
          </w:p>
          <w:p w:rsidR="00E06199" w:rsidRPr="0074453A" w:rsidRDefault="00E06199" w:rsidP="00600797">
            <w:pPr>
              <w:jc w:val="center"/>
            </w:pPr>
            <w:r w:rsidRPr="0074453A">
              <w:t>1452,70</w:t>
            </w:r>
          </w:p>
        </w:tc>
        <w:tc>
          <w:tcPr>
            <w:tcW w:w="6700" w:type="dxa"/>
          </w:tcPr>
          <w:p w:rsidR="00E06199" w:rsidRPr="0074453A" w:rsidRDefault="00E06199" w:rsidP="00B47030">
            <w:r w:rsidRPr="0074453A">
              <w:t xml:space="preserve">Приказ Департамента  по  тарифам  Новосибирской области </w:t>
            </w:r>
            <w:r>
              <w:t xml:space="preserve"> № 326-ТЭ от 01.11.2012 с 01 января 2013 года по 30 июня 2013 года утверждён  тариф  на  пользование тепловой энергии – 1 г/кал 1600 руб. 40 коп. </w:t>
            </w:r>
          </w:p>
        </w:tc>
      </w:tr>
      <w:tr w:rsidR="00E06199" w:rsidRPr="0074453A" w:rsidTr="00CD7A2D">
        <w:tc>
          <w:tcPr>
            <w:tcW w:w="2308" w:type="dxa"/>
          </w:tcPr>
          <w:p w:rsidR="00E06199" w:rsidRPr="00600797" w:rsidRDefault="00E06199" w:rsidP="00600797">
            <w:pPr>
              <w:jc w:val="center"/>
              <w:rPr>
                <w:b/>
              </w:rPr>
            </w:pPr>
            <w:r w:rsidRPr="0074453A">
              <w:t>МУП ПМК «Мелиоводстрой»</w:t>
            </w:r>
          </w:p>
          <w:p w:rsidR="00E06199" w:rsidRPr="00600797" w:rsidRDefault="00E06199" w:rsidP="00600797">
            <w:pPr>
              <w:jc w:val="center"/>
              <w:rPr>
                <w:b/>
              </w:rPr>
            </w:pPr>
          </w:p>
        </w:tc>
        <w:tc>
          <w:tcPr>
            <w:tcW w:w="1200" w:type="dxa"/>
          </w:tcPr>
          <w:p w:rsidR="00E06199" w:rsidRPr="0074453A" w:rsidRDefault="00E06199" w:rsidP="00600797">
            <w:pPr>
              <w:jc w:val="center"/>
            </w:pPr>
          </w:p>
          <w:p w:rsidR="00E06199" w:rsidRPr="0074453A" w:rsidRDefault="00E06199" w:rsidP="00600797">
            <w:pPr>
              <w:jc w:val="center"/>
            </w:pPr>
            <w:r w:rsidRPr="0074453A">
              <w:t>1 Г/Кал</w:t>
            </w:r>
          </w:p>
        </w:tc>
        <w:tc>
          <w:tcPr>
            <w:tcW w:w="1500" w:type="dxa"/>
          </w:tcPr>
          <w:p w:rsidR="00E06199" w:rsidRPr="0074453A" w:rsidRDefault="00E06199" w:rsidP="00600797">
            <w:pPr>
              <w:jc w:val="center"/>
            </w:pPr>
          </w:p>
          <w:p w:rsidR="00E06199" w:rsidRPr="0074453A" w:rsidRDefault="00E06199" w:rsidP="00600797">
            <w:pPr>
              <w:jc w:val="center"/>
            </w:pPr>
            <w:r w:rsidRPr="0074453A">
              <w:t>1</w:t>
            </w:r>
            <w:r>
              <w:t>600</w:t>
            </w:r>
            <w:r w:rsidRPr="0074453A">
              <w:t>,</w:t>
            </w:r>
            <w:r>
              <w:t>4</w:t>
            </w:r>
            <w:r w:rsidRPr="0074453A">
              <w:t>0</w:t>
            </w:r>
          </w:p>
        </w:tc>
        <w:tc>
          <w:tcPr>
            <w:tcW w:w="6700" w:type="dxa"/>
          </w:tcPr>
          <w:p w:rsidR="00E06199" w:rsidRPr="0074453A" w:rsidRDefault="00E06199" w:rsidP="00B47030">
            <w:r w:rsidRPr="0074453A">
              <w:t xml:space="preserve">Приказ Департамента  по  тарифам  Новосибирской области </w:t>
            </w:r>
            <w:r>
              <w:t xml:space="preserve"> № 326-ТЭ от 01.11.2012 с 01 июля 2013 года по 31 декабря 2013 года утверждён  тариф  на  пользование тепловой энергии – 1 г/кал 1697 руб. 40 коп. </w:t>
            </w:r>
          </w:p>
        </w:tc>
      </w:tr>
    </w:tbl>
    <w:p w:rsidR="00E06199" w:rsidRPr="0074453A" w:rsidRDefault="00E06199" w:rsidP="0074453A">
      <w:pPr>
        <w:pStyle w:val="Heading3"/>
        <w:rPr>
          <w:sz w:val="24"/>
          <w:szCs w:val="24"/>
        </w:rPr>
      </w:pPr>
      <w:r w:rsidRPr="0074453A">
        <w:rPr>
          <w:sz w:val="24"/>
          <w:szCs w:val="24"/>
        </w:rPr>
        <w:t>Тариф на вывоз твёрдых бытовых отходов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08"/>
        <w:gridCol w:w="1200"/>
        <w:gridCol w:w="1500"/>
        <w:gridCol w:w="6700"/>
      </w:tblGrid>
      <w:tr w:rsidR="00E06199" w:rsidRPr="0074453A" w:rsidTr="00CD7A2D">
        <w:tc>
          <w:tcPr>
            <w:tcW w:w="2308" w:type="dxa"/>
          </w:tcPr>
          <w:p w:rsidR="00E06199" w:rsidRPr="00600797" w:rsidRDefault="00E06199" w:rsidP="00600797">
            <w:pPr>
              <w:jc w:val="center"/>
              <w:rPr>
                <w:b/>
              </w:rPr>
            </w:pPr>
            <w:r w:rsidRPr="00600797">
              <w:rPr>
                <w:b/>
              </w:rPr>
              <w:t>Поставщик коммунальной услуги</w:t>
            </w:r>
          </w:p>
        </w:tc>
        <w:tc>
          <w:tcPr>
            <w:tcW w:w="1200" w:type="dxa"/>
          </w:tcPr>
          <w:p w:rsidR="00E06199" w:rsidRPr="00600797" w:rsidRDefault="00E06199" w:rsidP="00600797">
            <w:pPr>
              <w:jc w:val="center"/>
              <w:rPr>
                <w:b/>
              </w:rPr>
            </w:pPr>
            <w:r w:rsidRPr="00600797">
              <w:rPr>
                <w:b/>
              </w:rPr>
              <w:t>Единица</w:t>
            </w:r>
          </w:p>
          <w:p w:rsidR="00E06199" w:rsidRPr="00600797" w:rsidRDefault="00E06199" w:rsidP="00600797">
            <w:pPr>
              <w:jc w:val="center"/>
              <w:rPr>
                <w:b/>
              </w:rPr>
            </w:pPr>
            <w:r w:rsidRPr="00600797">
              <w:rPr>
                <w:b/>
              </w:rPr>
              <w:t>измерения</w:t>
            </w:r>
          </w:p>
        </w:tc>
        <w:tc>
          <w:tcPr>
            <w:tcW w:w="1500" w:type="dxa"/>
          </w:tcPr>
          <w:p w:rsidR="00E06199" w:rsidRPr="00600797" w:rsidRDefault="00E06199" w:rsidP="00600797">
            <w:pPr>
              <w:jc w:val="center"/>
              <w:rPr>
                <w:b/>
              </w:rPr>
            </w:pPr>
            <w:r w:rsidRPr="00600797">
              <w:rPr>
                <w:b/>
              </w:rPr>
              <w:t>Стоимость</w:t>
            </w:r>
          </w:p>
          <w:p w:rsidR="00E06199" w:rsidRPr="00600797" w:rsidRDefault="00E06199" w:rsidP="00600797">
            <w:pPr>
              <w:jc w:val="center"/>
              <w:rPr>
                <w:b/>
              </w:rPr>
            </w:pPr>
            <w:r w:rsidRPr="00600797">
              <w:rPr>
                <w:b/>
              </w:rPr>
              <w:t xml:space="preserve">(без НДС), рублей </w:t>
            </w:r>
          </w:p>
        </w:tc>
        <w:tc>
          <w:tcPr>
            <w:tcW w:w="6700" w:type="dxa"/>
          </w:tcPr>
          <w:p w:rsidR="00E06199" w:rsidRPr="00600797" w:rsidRDefault="00E06199" w:rsidP="00600797">
            <w:pPr>
              <w:jc w:val="center"/>
              <w:rPr>
                <w:b/>
              </w:rPr>
            </w:pPr>
            <w:r w:rsidRPr="00600797">
              <w:rPr>
                <w:b/>
              </w:rPr>
              <w:t>Основание</w:t>
            </w:r>
          </w:p>
        </w:tc>
      </w:tr>
      <w:tr w:rsidR="00E06199" w:rsidRPr="0074453A" w:rsidTr="00CD7A2D">
        <w:tc>
          <w:tcPr>
            <w:tcW w:w="2308" w:type="dxa"/>
          </w:tcPr>
          <w:p w:rsidR="00E06199" w:rsidRPr="00600797" w:rsidRDefault="00E06199" w:rsidP="00600797">
            <w:pPr>
              <w:jc w:val="center"/>
              <w:rPr>
                <w:b/>
              </w:rPr>
            </w:pPr>
            <w:r w:rsidRPr="00600797">
              <w:rPr>
                <w:b/>
              </w:rPr>
              <w:t>О</w:t>
            </w:r>
            <w:r>
              <w:rPr>
                <w:b/>
              </w:rPr>
              <w:t>А</w:t>
            </w:r>
            <w:r w:rsidRPr="00600797">
              <w:rPr>
                <w:b/>
              </w:rPr>
              <w:t>О «</w:t>
            </w:r>
            <w:r>
              <w:rPr>
                <w:b/>
              </w:rPr>
              <w:t>Камазы</w:t>
            </w:r>
            <w:r w:rsidRPr="00600797">
              <w:rPr>
                <w:b/>
              </w:rPr>
              <w:t>»</w:t>
            </w:r>
          </w:p>
        </w:tc>
        <w:tc>
          <w:tcPr>
            <w:tcW w:w="1200" w:type="dxa"/>
          </w:tcPr>
          <w:p w:rsidR="00E06199" w:rsidRPr="0074453A" w:rsidRDefault="00E06199" w:rsidP="00600797">
            <w:pPr>
              <w:jc w:val="center"/>
            </w:pPr>
          </w:p>
          <w:p w:rsidR="00E06199" w:rsidRPr="0074453A" w:rsidRDefault="00E06199" w:rsidP="00600797">
            <w:pPr>
              <w:jc w:val="center"/>
            </w:pPr>
            <w:r w:rsidRPr="0074453A">
              <w:t>1 куб.м</w:t>
            </w:r>
          </w:p>
        </w:tc>
        <w:tc>
          <w:tcPr>
            <w:tcW w:w="1500" w:type="dxa"/>
          </w:tcPr>
          <w:p w:rsidR="00E06199" w:rsidRPr="0074453A" w:rsidRDefault="00E06199" w:rsidP="00600797">
            <w:pPr>
              <w:jc w:val="center"/>
            </w:pPr>
          </w:p>
          <w:p w:rsidR="00E06199" w:rsidRPr="0074453A" w:rsidRDefault="00E06199" w:rsidP="00600797">
            <w:pPr>
              <w:jc w:val="center"/>
            </w:pPr>
            <w:r>
              <w:t>85</w:t>
            </w:r>
            <w:r w:rsidRPr="0074453A">
              <w:t>,</w:t>
            </w:r>
            <w:r>
              <w:t>00</w:t>
            </w:r>
            <w:r w:rsidRPr="0074453A">
              <w:t xml:space="preserve"> </w:t>
            </w:r>
          </w:p>
        </w:tc>
        <w:tc>
          <w:tcPr>
            <w:tcW w:w="6700" w:type="dxa"/>
          </w:tcPr>
          <w:p w:rsidR="00E06199" w:rsidRPr="0074453A" w:rsidRDefault="00E06199" w:rsidP="00A5188A">
            <w:pPr>
              <w:jc w:val="both"/>
            </w:pPr>
            <w:r>
              <w:t>Приказом № 34 от 07.12.2012 года ОАО «Камазы»                              с 01.01.2013 года установлен тариф на вывоз мусора – 150 руб. 00 коп. за 1 м3.</w:t>
            </w:r>
            <w:r w:rsidRPr="0074453A">
              <w:t xml:space="preserve"> </w:t>
            </w:r>
          </w:p>
        </w:tc>
      </w:tr>
    </w:tbl>
    <w:p w:rsidR="00E06199" w:rsidRPr="008216D0" w:rsidRDefault="00E06199" w:rsidP="007A326C">
      <w:pPr>
        <w:rPr>
          <w:color w:val="0000FF"/>
        </w:rPr>
      </w:pPr>
    </w:p>
    <w:p w:rsidR="00E06199" w:rsidRPr="008216D0" w:rsidRDefault="00E06199" w:rsidP="007A326C">
      <w:pPr>
        <w:rPr>
          <w:color w:val="000000"/>
          <w:spacing w:val="-6"/>
        </w:rPr>
      </w:pPr>
      <w:r w:rsidRPr="008216D0">
        <w:rPr>
          <w:color w:val="000000"/>
          <w:spacing w:val="-6"/>
        </w:rPr>
        <w:t>Директор  МУП «УК ЖКХ»                                                                       С.К.Иванков</w:t>
      </w:r>
    </w:p>
    <w:p w:rsidR="00E06199" w:rsidRPr="008216D0" w:rsidRDefault="00E06199" w:rsidP="007A326C">
      <w:pPr>
        <w:rPr>
          <w:color w:val="0000FF"/>
        </w:rPr>
      </w:pPr>
      <w:r w:rsidRPr="008216D0">
        <w:rPr>
          <w:color w:val="000000"/>
          <w:spacing w:val="-6"/>
        </w:rPr>
        <w:t xml:space="preserve">Венгеровского района                                                                                         </w:t>
      </w:r>
      <w:r w:rsidRPr="008216D0">
        <w:rPr>
          <w:b/>
          <w:color w:val="000000"/>
          <w:spacing w:val="-6"/>
        </w:rPr>
        <w:t xml:space="preserve"> </w:t>
      </w:r>
    </w:p>
    <w:sectPr w:rsidR="00E06199" w:rsidRPr="008216D0" w:rsidSect="00620408">
      <w:pgSz w:w="16838" w:h="11906" w:orient="landscape"/>
      <w:pgMar w:top="180" w:right="2338" w:bottom="360" w:left="100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10">
    <w:altName w:val="Times New Roman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Helvetica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5"/>
    <w:lvl w:ilvl="0">
      <w:start w:val="1"/>
      <w:numFmt w:val="decimal"/>
      <w:suff w:val="nothing"/>
      <w:lvlText w:val="%1.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decimal"/>
      <w:suff w:val="nothing"/>
      <w:lvlText w:val="%1.%2.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decimal"/>
      <w:suff w:val="nothing"/>
      <w:lvlText w:val="%1.%2.%3.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decimal"/>
      <w:suff w:val="nothing"/>
      <w:lvlText w:val="%1.%2.%3.%4.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decimal"/>
      <w:suff w:val="nothing"/>
      <w:lvlText w:val="%1.%2.%3.%4.%5.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decimal"/>
      <w:suff w:val="nothing"/>
      <w:lvlText w:val="%1.%2.%3.%4.%5.%6.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15"/>
    <w:lvl w:ilvl="0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</w:rPr>
    </w:lvl>
    <w:lvl w:ilvl="1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</w:rPr>
    </w:lvl>
    <w:lvl w:ilvl="2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</w:rPr>
    </w:lvl>
    <w:lvl w:ilvl="3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</w:rPr>
    </w:lvl>
    <w:lvl w:ilvl="4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</w:rPr>
    </w:lvl>
    <w:lvl w:ilvl="5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</w:rPr>
    </w:lvl>
    <w:lvl w:ilvl="6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</w:rPr>
    </w:lvl>
    <w:lvl w:ilvl="7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</w:rPr>
    </w:lvl>
    <w:lvl w:ilvl="8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</w:rPr>
    </w:lvl>
  </w:abstractNum>
  <w:abstractNum w:abstractNumId="2">
    <w:nsid w:val="00000003"/>
    <w:multiLevelType w:val="multilevel"/>
    <w:tmpl w:val="00000003"/>
    <w:name w:val="WW8Num9"/>
    <w:lvl w:ilvl="0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</w:rPr>
    </w:lvl>
    <w:lvl w:ilvl="1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</w:rPr>
    </w:lvl>
    <w:lvl w:ilvl="2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</w:rPr>
    </w:lvl>
    <w:lvl w:ilvl="3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</w:rPr>
    </w:lvl>
    <w:lvl w:ilvl="4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</w:rPr>
    </w:lvl>
    <w:lvl w:ilvl="5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</w:rPr>
    </w:lvl>
    <w:lvl w:ilvl="6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</w:rPr>
    </w:lvl>
    <w:lvl w:ilvl="7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</w:rPr>
    </w:lvl>
    <w:lvl w:ilvl="8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</w:rPr>
    </w:lvl>
  </w:abstractNum>
  <w:abstractNum w:abstractNumId="3">
    <w:nsid w:val="00000004"/>
    <w:multiLevelType w:val="multilevel"/>
    <w:tmpl w:val="00000004"/>
    <w:name w:val="WW8Num6"/>
    <w:lvl w:ilvl="0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</w:rPr>
    </w:lvl>
    <w:lvl w:ilvl="1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</w:rPr>
    </w:lvl>
    <w:lvl w:ilvl="2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</w:rPr>
    </w:lvl>
    <w:lvl w:ilvl="3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</w:rPr>
    </w:lvl>
    <w:lvl w:ilvl="4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</w:rPr>
    </w:lvl>
    <w:lvl w:ilvl="5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</w:rPr>
    </w:lvl>
    <w:lvl w:ilvl="6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</w:rPr>
    </w:lvl>
    <w:lvl w:ilvl="7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</w:rPr>
    </w:lvl>
    <w:lvl w:ilvl="8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</w:rPr>
    </w:lvl>
  </w:abstractNum>
  <w:abstractNum w:abstractNumId="4">
    <w:nsid w:val="00000007"/>
    <w:multiLevelType w:val="multilevel"/>
    <w:tmpl w:val="00000007"/>
    <w:name w:val="WW8Num13"/>
    <w:lvl w:ilvl="0">
      <w:start w:val="1"/>
      <w:numFmt w:val="decimal"/>
      <w:suff w:val="nothing"/>
      <w:lvlText w:val="%1.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decimal"/>
      <w:suff w:val="nothing"/>
      <w:lvlText w:val="%2.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decimal"/>
      <w:suff w:val="nothing"/>
      <w:lvlText w:val="%3."/>
      <w:lvlJc w:val="left"/>
      <w:pPr>
        <w:tabs>
          <w:tab w:val="num" w:pos="0"/>
        </w:tabs>
      </w:pPr>
      <w:rPr>
        <w:rFonts w:cs="Times New Roman"/>
      </w:rPr>
    </w:lvl>
    <w:lvl w:ilvl="3">
      <w:start w:val="7"/>
      <w:numFmt w:val="decimal"/>
      <w:suff w:val="nothing"/>
      <w:lvlText w:val="%4."/>
      <w:lvlJc w:val="left"/>
      <w:pPr>
        <w:tabs>
          <w:tab w:val="num" w:pos="0"/>
        </w:tabs>
      </w:pPr>
      <w:rPr>
        <w:rFonts w:cs="Times New Roman"/>
        <w:b/>
        <w:bCs/>
      </w:rPr>
    </w:lvl>
    <w:lvl w:ilvl="4">
      <w:start w:val="1"/>
      <w:numFmt w:val="decimal"/>
      <w:suff w:val="nothing"/>
      <w:lvlText w:val="%5.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decimal"/>
      <w:suff w:val="nothing"/>
      <w:lvlText w:val="%6.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decimal"/>
      <w:suff w:val="nothing"/>
      <w:lvlText w:val="%8.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decimal"/>
      <w:suff w:val="nothing"/>
      <w:lvlText w:val="%9."/>
      <w:lvlJc w:val="left"/>
      <w:pPr>
        <w:tabs>
          <w:tab w:val="num" w:pos="0"/>
        </w:tabs>
      </w:pPr>
      <w:rPr>
        <w:rFonts w:cs="Times New Roman"/>
      </w:rPr>
    </w:lvl>
  </w:abstractNum>
  <w:abstractNum w:abstractNumId="5">
    <w:nsid w:val="00000008"/>
    <w:multiLevelType w:val="multilevel"/>
    <w:tmpl w:val="00000008"/>
    <w:name w:val="WW8Num14"/>
    <w:lvl w:ilvl="0">
      <w:start w:val="1"/>
      <w:numFmt w:val="decimal"/>
      <w:suff w:val="nothing"/>
      <w:lvlText w:val="%1.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decimal"/>
      <w:suff w:val="nothing"/>
      <w:lvlText w:val="%2.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decimal"/>
      <w:suff w:val="nothing"/>
      <w:lvlText w:val="%3.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decimal"/>
      <w:suff w:val="nothing"/>
      <w:lvlText w:val="%5.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decimal"/>
      <w:suff w:val="nothing"/>
      <w:lvlText w:val="%6.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</w:pPr>
      <w:rPr>
        <w:rFonts w:cs="Times New Roman"/>
      </w:rPr>
    </w:lvl>
    <w:lvl w:ilvl="7">
      <w:start w:val="8"/>
      <w:numFmt w:val="decimal"/>
      <w:suff w:val="nothing"/>
      <w:lvlText w:val="%8."/>
      <w:lvlJc w:val="left"/>
      <w:pPr>
        <w:tabs>
          <w:tab w:val="num" w:pos="0"/>
        </w:tabs>
      </w:pPr>
      <w:rPr>
        <w:rFonts w:cs="Times New Roman"/>
        <w:b/>
        <w:bCs/>
      </w:rPr>
    </w:lvl>
    <w:lvl w:ilvl="8">
      <w:start w:val="1"/>
      <w:numFmt w:val="decimal"/>
      <w:suff w:val="nothing"/>
      <w:lvlText w:val="%9."/>
      <w:lvlJc w:val="left"/>
      <w:pPr>
        <w:tabs>
          <w:tab w:val="num" w:pos="0"/>
        </w:tabs>
      </w:pPr>
      <w:rPr>
        <w:rFonts w:cs="Times New Roman"/>
      </w:rPr>
    </w:lvl>
  </w:abstractNum>
  <w:abstractNum w:abstractNumId="6">
    <w:nsid w:val="0000000F"/>
    <w:multiLevelType w:val="multilevel"/>
    <w:tmpl w:val="0000000F"/>
    <w:lvl w:ilvl="0">
      <w:start w:val="10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cs="Times New Roman"/>
      </w:rPr>
    </w:lvl>
    <w:lvl w:ilvl="1">
      <w:start w:val="7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/>
      </w:rPr>
    </w:lvl>
  </w:abstractNum>
  <w:abstractNum w:abstractNumId="7">
    <w:nsid w:val="00000011"/>
    <w:multiLevelType w:val="multilevel"/>
    <w:tmpl w:val="00000011"/>
    <w:lvl w:ilvl="0">
      <w:start w:val="5"/>
      <w:numFmt w:val="decimal"/>
      <w:suff w:val="nothing"/>
      <w:lvlText w:val="%1."/>
      <w:lvlJc w:val="left"/>
      <w:pPr>
        <w:tabs>
          <w:tab w:val="num" w:pos="0"/>
        </w:tabs>
      </w:pPr>
      <w:rPr>
        <w:rFonts w:cs="Times New Roman"/>
        <w:b/>
        <w:bCs/>
      </w:rPr>
    </w:lvl>
    <w:lvl w:ilvl="1">
      <w:start w:val="1"/>
      <w:numFmt w:val="decimal"/>
      <w:suff w:val="nothing"/>
      <w:lvlText w:val="%2.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decimal"/>
      <w:suff w:val="nothing"/>
      <w:lvlText w:val="%3.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decimal"/>
      <w:suff w:val="nothing"/>
      <w:lvlText w:val="%5.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decimal"/>
      <w:suff w:val="nothing"/>
      <w:lvlText w:val="%6.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decimal"/>
      <w:suff w:val="nothing"/>
      <w:lvlText w:val="%8.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decimal"/>
      <w:suff w:val="nothing"/>
      <w:lvlText w:val="%9."/>
      <w:lvlJc w:val="left"/>
      <w:pPr>
        <w:tabs>
          <w:tab w:val="num" w:pos="0"/>
        </w:tabs>
      </w:pPr>
      <w:rPr>
        <w:rFonts w:cs="Times New Roman"/>
      </w:rPr>
    </w:lvl>
  </w:abstractNum>
  <w:abstractNum w:abstractNumId="8">
    <w:nsid w:val="00000012"/>
    <w:multiLevelType w:val="multilevel"/>
    <w:tmpl w:val="00000012"/>
    <w:lvl w:ilvl="0">
      <w:start w:val="1"/>
      <w:numFmt w:val="decimal"/>
      <w:suff w:val="nothing"/>
      <w:lvlText w:val="%1.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lowerLetter"/>
      <w:suff w:val="nothing"/>
      <w:lvlText w:val="%2.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lowerRoman"/>
      <w:suff w:val="nothing"/>
      <w:lvlText w:val="%3.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lowerLetter"/>
      <w:suff w:val="nothing"/>
      <w:lvlText w:val="%5.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lowerRoman"/>
      <w:suff w:val="nothing"/>
      <w:lvlText w:val="%6.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lowerLetter"/>
      <w:suff w:val="nothing"/>
      <w:lvlText w:val="%8.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lowerRoman"/>
      <w:suff w:val="nothing"/>
      <w:lvlText w:val="%9."/>
      <w:lvlJc w:val="left"/>
      <w:pPr>
        <w:tabs>
          <w:tab w:val="num" w:pos="0"/>
        </w:tabs>
      </w:pPr>
      <w:rPr>
        <w:rFonts w:cs="Times New Roman"/>
      </w:rPr>
    </w:lvl>
  </w:abstractNum>
  <w:abstractNum w:abstractNumId="9">
    <w:nsid w:val="00000013"/>
    <w:multiLevelType w:val="multilevel"/>
    <w:tmpl w:val="00000013"/>
    <w:lvl w:ilvl="0">
      <w:start w:val="1"/>
      <w:numFmt w:val="decimal"/>
      <w:suff w:val="nothing"/>
      <w:lvlText w:val="%1.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lowerLetter"/>
      <w:suff w:val="nothing"/>
      <w:lvlText w:val="%2.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lowerRoman"/>
      <w:suff w:val="nothing"/>
      <w:lvlText w:val="%3.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lowerLetter"/>
      <w:suff w:val="nothing"/>
      <w:lvlText w:val="%5.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lowerRoman"/>
      <w:suff w:val="nothing"/>
      <w:lvlText w:val="%6.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lowerLetter"/>
      <w:suff w:val="nothing"/>
      <w:lvlText w:val="%8.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lowerRoman"/>
      <w:suff w:val="nothing"/>
      <w:lvlText w:val="%9."/>
      <w:lvlJc w:val="left"/>
      <w:pPr>
        <w:tabs>
          <w:tab w:val="num" w:pos="0"/>
        </w:tabs>
      </w:pPr>
      <w:rPr>
        <w:rFonts w:cs="Times New Roman"/>
      </w:rPr>
    </w:lvl>
  </w:abstractNum>
  <w:abstractNum w:abstractNumId="10">
    <w:nsid w:val="00000014"/>
    <w:multiLevelType w:val="multilevel"/>
    <w:tmpl w:val="00000014"/>
    <w:lvl w:ilvl="0">
      <w:start w:val="1"/>
      <w:numFmt w:val="decimal"/>
      <w:suff w:val="nothing"/>
      <w:lvlText w:val="%1.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decimal"/>
      <w:suff w:val="nothing"/>
      <w:lvlText w:val="%2.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decimal"/>
      <w:suff w:val="nothing"/>
      <w:lvlText w:val="%3.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decimal"/>
      <w:suff w:val="nothing"/>
      <w:lvlText w:val="%5.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decimal"/>
      <w:suff w:val="nothing"/>
      <w:lvlText w:val="%6.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decimal"/>
      <w:suff w:val="nothing"/>
      <w:lvlText w:val="%8.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decimal"/>
      <w:suff w:val="nothing"/>
      <w:lvlText w:val="%9."/>
      <w:lvlJc w:val="left"/>
      <w:pPr>
        <w:tabs>
          <w:tab w:val="num" w:pos="0"/>
        </w:tabs>
      </w:pPr>
      <w:rPr>
        <w:rFonts w:cs="Times New Roman"/>
      </w:rPr>
    </w:lvl>
  </w:abstractNum>
  <w:abstractNum w:abstractNumId="11">
    <w:nsid w:val="00000015"/>
    <w:multiLevelType w:val="multilevel"/>
    <w:tmpl w:val="00000015"/>
    <w:lvl w:ilvl="0">
      <w:start w:val="1"/>
      <w:numFmt w:val="decimal"/>
      <w:suff w:val="nothing"/>
      <w:lvlText w:val="%1.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1">
      <w:start w:val="1"/>
      <w:numFmt w:val="decimal"/>
      <w:suff w:val="nothing"/>
      <w:lvlText w:val="%2.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decimal"/>
      <w:suff w:val="nothing"/>
      <w:lvlText w:val="%3.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decimal"/>
      <w:suff w:val="nothing"/>
      <w:lvlText w:val="%5.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decimal"/>
      <w:suff w:val="nothing"/>
      <w:lvlText w:val="%6.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decimal"/>
      <w:suff w:val="nothing"/>
      <w:lvlText w:val="%8.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decimal"/>
      <w:suff w:val="nothing"/>
      <w:lvlText w:val="%9."/>
      <w:lvlJc w:val="left"/>
      <w:pPr>
        <w:tabs>
          <w:tab w:val="num" w:pos="0"/>
        </w:tabs>
      </w:pPr>
      <w:rPr>
        <w:rFonts w:cs="Times New Roman"/>
      </w:rPr>
    </w:lvl>
  </w:abstractNum>
  <w:abstractNum w:abstractNumId="12">
    <w:nsid w:val="00000017"/>
    <w:multiLevelType w:val="multilevel"/>
    <w:tmpl w:val="00000017"/>
    <w:lvl w:ilvl="0">
      <w:start w:val="1"/>
      <w:numFmt w:val="upperRoman"/>
      <w:suff w:val="nothing"/>
      <w:lvlText w:val="%1.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suff w:val="nothing"/>
      <w:lvlText w:val="%2.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decimal"/>
      <w:suff w:val="nothing"/>
      <w:lvlText w:val="%3.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decimal"/>
      <w:suff w:val="nothing"/>
      <w:lvlText w:val="%5.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decimal"/>
      <w:suff w:val="nothing"/>
      <w:lvlText w:val="%6.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decimal"/>
      <w:suff w:val="nothing"/>
      <w:lvlText w:val="%8.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decimal"/>
      <w:suff w:val="nothing"/>
      <w:lvlText w:val="%9."/>
      <w:lvlJc w:val="left"/>
      <w:pPr>
        <w:tabs>
          <w:tab w:val="num" w:pos="0"/>
        </w:tabs>
      </w:pPr>
      <w:rPr>
        <w:rFonts w:cs="Times New Roman"/>
      </w:rPr>
    </w:lvl>
  </w:abstractNum>
  <w:abstractNum w:abstractNumId="13">
    <w:nsid w:val="1D9A4EAE"/>
    <w:multiLevelType w:val="multilevel"/>
    <w:tmpl w:val="694CE1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7353157"/>
    <w:multiLevelType w:val="multilevel"/>
    <w:tmpl w:val="228245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23107C9"/>
    <w:multiLevelType w:val="multilevel"/>
    <w:tmpl w:val="CAF252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7C87BE3"/>
    <w:multiLevelType w:val="hybridMultilevel"/>
    <w:tmpl w:val="91A83C18"/>
    <w:lvl w:ilvl="0" w:tplc="7AD81680">
      <w:start w:val="1"/>
      <w:numFmt w:val="decimal"/>
      <w:lvlText w:val="%1."/>
      <w:lvlJc w:val="left"/>
      <w:pPr>
        <w:tabs>
          <w:tab w:val="num" w:pos="405"/>
        </w:tabs>
        <w:ind w:left="40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25"/>
        </w:tabs>
        <w:ind w:left="112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45"/>
        </w:tabs>
        <w:ind w:left="184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65"/>
        </w:tabs>
        <w:ind w:left="256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85"/>
        </w:tabs>
        <w:ind w:left="328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05"/>
        </w:tabs>
        <w:ind w:left="400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725"/>
        </w:tabs>
        <w:ind w:left="472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45"/>
        </w:tabs>
        <w:ind w:left="544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65"/>
        </w:tabs>
        <w:ind w:left="6165" w:hanging="180"/>
      </w:pPr>
      <w:rPr>
        <w:rFonts w:cs="Times New Roman"/>
      </w:rPr>
    </w:lvl>
  </w:abstractNum>
  <w:num w:numId="1">
    <w:abstractNumId w:val="15"/>
  </w:num>
  <w:num w:numId="2">
    <w:abstractNumId w:val="14"/>
  </w:num>
  <w:num w:numId="3">
    <w:abstractNumId w:val="13"/>
  </w:num>
  <w:num w:numId="4">
    <w:abstractNumId w:val="16"/>
  </w:num>
  <w:num w:numId="5">
    <w:abstractNumId w:val="0"/>
  </w:num>
  <w:num w:numId="6">
    <w:abstractNumId w:val="1"/>
  </w:num>
  <w:num w:numId="7">
    <w:abstractNumId w:val="2"/>
  </w:num>
  <w:num w:numId="8">
    <w:abstractNumId w:val="3"/>
  </w:num>
  <w:num w:numId="9">
    <w:abstractNumId w:val="4"/>
  </w:num>
  <w:num w:numId="10">
    <w:abstractNumId w:val="5"/>
  </w:num>
  <w:num w:numId="11">
    <w:abstractNumId w:val="6"/>
  </w:num>
  <w:num w:numId="12">
    <w:abstractNumId w:val="7"/>
  </w:num>
  <w:num w:numId="13">
    <w:abstractNumId w:val="8"/>
  </w:num>
  <w:num w:numId="14">
    <w:abstractNumId w:val="9"/>
  </w:num>
  <w:num w:numId="15">
    <w:abstractNumId w:val="10"/>
  </w:num>
  <w:num w:numId="16">
    <w:abstractNumId w:val="11"/>
  </w:num>
  <w:num w:numId="17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drawingGridHorizontalSpacing w:val="10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21A88"/>
    <w:rsid w:val="00006C5B"/>
    <w:rsid w:val="000158CA"/>
    <w:rsid w:val="000226E1"/>
    <w:rsid w:val="00043331"/>
    <w:rsid w:val="00045315"/>
    <w:rsid w:val="000506A4"/>
    <w:rsid w:val="0008793D"/>
    <w:rsid w:val="0009209E"/>
    <w:rsid w:val="00094CED"/>
    <w:rsid w:val="000D35A3"/>
    <w:rsid w:val="000E2B4F"/>
    <w:rsid w:val="000F737A"/>
    <w:rsid w:val="00100906"/>
    <w:rsid w:val="001161EF"/>
    <w:rsid w:val="001201E2"/>
    <w:rsid w:val="00121908"/>
    <w:rsid w:val="00132E8E"/>
    <w:rsid w:val="00136DB4"/>
    <w:rsid w:val="00146279"/>
    <w:rsid w:val="00153E10"/>
    <w:rsid w:val="00166573"/>
    <w:rsid w:val="00167C07"/>
    <w:rsid w:val="0018578F"/>
    <w:rsid w:val="001A4EA0"/>
    <w:rsid w:val="001F25B9"/>
    <w:rsid w:val="001F2FC2"/>
    <w:rsid w:val="00263DBF"/>
    <w:rsid w:val="00274873"/>
    <w:rsid w:val="002B3DC6"/>
    <w:rsid w:val="002D5C41"/>
    <w:rsid w:val="002E1FA9"/>
    <w:rsid w:val="00301E33"/>
    <w:rsid w:val="00307668"/>
    <w:rsid w:val="003142C0"/>
    <w:rsid w:val="00321A88"/>
    <w:rsid w:val="0033445A"/>
    <w:rsid w:val="003351B3"/>
    <w:rsid w:val="00340038"/>
    <w:rsid w:val="0036740F"/>
    <w:rsid w:val="00376167"/>
    <w:rsid w:val="00376250"/>
    <w:rsid w:val="00397641"/>
    <w:rsid w:val="003A5DDB"/>
    <w:rsid w:val="003C05E2"/>
    <w:rsid w:val="003C1BDD"/>
    <w:rsid w:val="003C4A64"/>
    <w:rsid w:val="003D1330"/>
    <w:rsid w:val="003E04D4"/>
    <w:rsid w:val="003F468A"/>
    <w:rsid w:val="003F7941"/>
    <w:rsid w:val="00405DD3"/>
    <w:rsid w:val="004110E4"/>
    <w:rsid w:val="00423BF7"/>
    <w:rsid w:val="00424F69"/>
    <w:rsid w:val="004308C4"/>
    <w:rsid w:val="00440CFC"/>
    <w:rsid w:val="00440EE9"/>
    <w:rsid w:val="00456B80"/>
    <w:rsid w:val="00456E38"/>
    <w:rsid w:val="00466C11"/>
    <w:rsid w:val="004673C0"/>
    <w:rsid w:val="00467532"/>
    <w:rsid w:val="004A0ED4"/>
    <w:rsid w:val="004B1C1E"/>
    <w:rsid w:val="004D0B99"/>
    <w:rsid w:val="004D1349"/>
    <w:rsid w:val="004D2567"/>
    <w:rsid w:val="004D6638"/>
    <w:rsid w:val="004E63C8"/>
    <w:rsid w:val="00505AA7"/>
    <w:rsid w:val="005063F3"/>
    <w:rsid w:val="0051747F"/>
    <w:rsid w:val="00530827"/>
    <w:rsid w:val="005401D3"/>
    <w:rsid w:val="00542A67"/>
    <w:rsid w:val="00551189"/>
    <w:rsid w:val="005615EC"/>
    <w:rsid w:val="005935A8"/>
    <w:rsid w:val="005A400D"/>
    <w:rsid w:val="005B244F"/>
    <w:rsid w:val="005B3935"/>
    <w:rsid w:val="005D15FE"/>
    <w:rsid w:val="005E37C5"/>
    <w:rsid w:val="005F0F05"/>
    <w:rsid w:val="005F4AD1"/>
    <w:rsid w:val="00600797"/>
    <w:rsid w:val="00602283"/>
    <w:rsid w:val="00604ED7"/>
    <w:rsid w:val="0060642A"/>
    <w:rsid w:val="006156F5"/>
    <w:rsid w:val="00620408"/>
    <w:rsid w:val="0062425A"/>
    <w:rsid w:val="00625EA5"/>
    <w:rsid w:val="00662E62"/>
    <w:rsid w:val="00664A88"/>
    <w:rsid w:val="00684AC7"/>
    <w:rsid w:val="00692ABA"/>
    <w:rsid w:val="006A0BA4"/>
    <w:rsid w:val="006B4123"/>
    <w:rsid w:val="006B56D5"/>
    <w:rsid w:val="006C0385"/>
    <w:rsid w:val="006E5DCA"/>
    <w:rsid w:val="006F1341"/>
    <w:rsid w:val="006F5808"/>
    <w:rsid w:val="006F6CC0"/>
    <w:rsid w:val="00705CB9"/>
    <w:rsid w:val="0071712F"/>
    <w:rsid w:val="007231A6"/>
    <w:rsid w:val="00731E77"/>
    <w:rsid w:val="00741507"/>
    <w:rsid w:val="0074453A"/>
    <w:rsid w:val="00745673"/>
    <w:rsid w:val="00780834"/>
    <w:rsid w:val="007942E1"/>
    <w:rsid w:val="00795867"/>
    <w:rsid w:val="007A326C"/>
    <w:rsid w:val="007A575C"/>
    <w:rsid w:val="007B3EF8"/>
    <w:rsid w:val="007C62F0"/>
    <w:rsid w:val="007D5D40"/>
    <w:rsid w:val="007D7EA0"/>
    <w:rsid w:val="007E3118"/>
    <w:rsid w:val="007E6C7A"/>
    <w:rsid w:val="008041F3"/>
    <w:rsid w:val="0081617F"/>
    <w:rsid w:val="008216D0"/>
    <w:rsid w:val="008250F1"/>
    <w:rsid w:val="00827C24"/>
    <w:rsid w:val="00846D0A"/>
    <w:rsid w:val="00865E83"/>
    <w:rsid w:val="008D1089"/>
    <w:rsid w:val="008E6D41"/>
    <w:rsid w:val="00911389"/>
    <w:rsid w:val="0092475F"/>
    <w:rsid w:val="00985BFC"/>
    <w:rsid w:val="009914CD"/>
    <w:rsid w:val="009D5693"/>
    <w:rsid w:val="009E3A7D"/>
    <w:rsid w:val="009E7469"/>
    <w:rsid w:val="009F1360"/>
    <w:rsid w:val="00A01E96"/>
    <w:rsid w:val="00A10B0E"/>
    <w:rsid w:val="00A27143"/>
    <w:rsid w:val="00A5188A"/>
    <w:rsid w:val="00A51C24"/>
    <w:rsid w:val="00A54D26"/>
    <w:rsid w:val="00A6076E"/>
    <w:rsid w:val="00A822D7"/>
    <w:rsid w:val="00AA6B3D"/>
    <w:rsid w:val="00AB753D"/>
    <w:rsid w:val="00AC265F"/>
    <w:rsid w:val="00AC701B"/>
    <w:rsid w:val="00AD0FCD"/>
    <w:rsid w:val="00AD694D"/>
    <w:rsid w:val="00AD6EC8"/>
    <w:rsid w:val="00B1679C"/>
    <w:rsid w:val="00B277D4"/>
    <w:rsid w:val="00B323A6"/>
    <w:rsid w:val="00B47030"/>
    <w:rsid w:val="00B47CC9"/>
    <w:rsid w:val="00B5193E"/>
    <w:rsid w:val="00B5427D"/>
    <w:rsid w:val="00B653ED"/>
    <w:rsid w:val="00B732E5"/>
    <w:rsid w:val="00B7681B"/>
    <w:rsid w:val="00B779C3"/>
    <w:rsid w:val="00B9130B"/>
    <w:rsid w:val="00B918BE"/>
    <w:rsid w:val="00BA4EE2"/>
    <w:rsid w:val="00BC2C5C"/>
    <w:rsid w:val="00BC777F"/>
    <w:rsid w:val="00BD0DD9"/>
    <w:rsid w:val="00BD7ED4"/>
    <w:rsid w:val="00BE41D9"/>
    <w:rsid w:val="00BE7076"/>
    <w:rsid w:val="00BE78FD"/>
    <w:rsid w:val="00BF3614"/>
    <w:rsid w:val="00BF3D09"/>
    <w:rsid w:val="00C115E9"/>
    <w:rsid w:val="00C11AB2"/>
    <w:rsid w:val="00C11EF5"/>
    <w:rsid w:val="00C14A60"/>
    <w:rsid w:val="00C16AAA"/>
    <w:rsid w:val="00C22946"/>
    <w:rsid w:val="00C41FD1"/>
    <w:rsid w:val="00C53E3F"/>
    <w:rsid w:val="00C553EC"/>
    <w:rsid w:val="00C613E1"/>
    <w:rsid w:val="00CA1AB7"/>
    <w:rsid w:val="00CB196C"/>
    <w:rsid w:val="00CB7D19"/>
    <w:rsid w:val="00CD1B4F"/>
    <w:rsid w:val="00CD7A2D"/>
    <w:rsid w:val="00CE63E1"/>
    <w:rsid w:val="00CF36C7"/>
    <w:rsid w:val="00D1191A"/>
    <w:rsid w:val="00D30CCE"/>
    <w:rsid w:val="00D4027B"/>
    <w:rsid w:val="00D570DF"/>
    <w:rsid w:val="00D628CA"/>
    <w:rsid w:val="00D62B82"/>
    <w:rsid w:val="00D734E2"/>
    <w:rsid w:val="00D95A51"/>
    <w:rsid w:val="00D96CE9"/>
    <w:rsid w:val="00DD3BD0"/>
    <w:rsid w:val="00DE24C9"/>
    <w:rsid w:val="00DE54C0"/>
    <w:rsid w:val="00DE7E7B"/>
    <w:rsid w:val="00DF43D2"/>
    <w:rsid w:val="00DF4FD0"/>
    <w:rsid w:val="00E026BD"/>
    <w:rsid w:val="00E06199"/>
    <w:rsid w:val="00E161F0"/>
    <w:rsid w:val="00E21F41"/>
    <w:rsid w:val="00E318A0"/>
    <w:rsid w:val="00E33C60"/>
    <w:rsid w:val="00E47DC0"/>
    <w:rsid w:val="00E508B9"/>
    <w:rsid w:val="00E56FAD"/>
    <w:rsid w:val="00E63F3F"/>
    <w:rsid w:val="00E700B3"/>
    <w:rsid w:val="00E83E56"/>
    <w:rsid w:val="00E84B09"/>
    <w:rsid w:val="00E95C72"/>
    <w:rsid w:val="00EB60E1"/>
    <w:rsid w:val="00ED29F4"/>
    <w:rsid w:val="00EE24AC"/>
    <w:rsid w:val="00F007D9"/>
    <w:rsid w:val="00F05592"/>
    <w:rsid w:val="00F07EAE"/>
    <w:rsid w:val="00F1497E"/>
    <w:rsid w:val="00F163C4"/>
    <w:rsid w:val="00F52CDB"/>
    <w:rsid w:val="00F61458"/>
    <w:rsid w:val="00F6367D"/>
    <w:rsid w:val="00F701E9"/>
    <w:rsid w:val="00F703A1"/>
    <w:rsid w:val="00F71C85"/>
    <w:rsid w:val="00F75B3B"/>
    <w:rsid w:val="00F764C9"/>
    <w:rsid w:val="00FA6469"/>
    <w:rsid w:val="00FB1FE2"/>
    <w:rsid w:val="00FC37FF"/>
    <w:rsid w:val="00FD29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6C11"/>
    <w:rPr>
      <w:sz w:val="24"/>
      <w:szCs w:val="24"/>
    </w:rPr>
  </w:style>
  <w:style w:type="paragraph" w:styleId="Heading3">
    <w:name w:val="heading 3"/>
    <w:basedOn w:val="Normal"/>
    <w:link w:val="Heading3Char"/>
    <w:uiPriority w:val="99"/>
    <w:qFormat/>
    <w:rsid w:val="0074453A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4027B"/>
    <w:rPr>
      <w:rFonts w:ascii="Cambria" w:hAnsi="Cambria" w:cs="Times New Roman"/>
      <w:b/>
      <w:bCs/>
      <w:sz w:val="26"/>
      <w:szCs w:val="26"/>
    </w:rPr>
  </w:style>
  <w:style w:type="character" w:styleId="Hyperlink">
    <w:name w:val="Hyperlink"/>
    <w:basedOn w:val="DefaultParagraphFont"/>
    <w:uiPriority w:val="99"/>
    <w:rsid w:val="00321A88"/>
    <w:rPr>
      <w:rFonts w:cs="Times New Roman"/>
      <w:color w:val="0000FF"/>
      <w:u w:val="single"/>
    </w:rPr>
  </w:style>
  <w:style w:type="paragraph" w:customStyle="1" w:styleId="xl27">
    <w:name w:val="xl27"/>
    <w:basedOn w:val="Normal"/>
    <w:uiPriority w:val="99"/>
    <w:rsid w:val="009D5693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character" w:styleId="FollowedHyperlink">
    <w:name w:val="FollowedHyperlink"/>
    <w:basedOn w:val="DefaultParagraphFont"/>
    <w:uiPriority w:val="99"/>
    <w:rsid w:val="00602283"/>
    <w:rPr>
      <w:rFonts w:cs="Times New Roman"/>
      <w:color w:val="800080"/>
      <w:u w:val="single"/>
    </w:rPr>
  </w:style>
  <w:style w:type="paragraph" w:customStyle="1" w:styleId="xl24">
    <w:name w:val="xl24"/>
    <w:basedOn w:val="Normal"/>
    <w:uiPriority w:val="99"/>
    <w:rsid w:val="00602283"/>
    <w:pPr>
      <w:spacing w:before="100" w:beforeAutospacing="1" w:after="100" w:afterAutospacing="1"/>
    </w:pPr>
    <w:rPr>
      <w:color w:val="FFFFFF"/>
    </w:rPr>
  </w:style>
  <w:style w:type="paragraph" w:customStyle="1" w:styleId="xl25">
    <w:name w:val="xl25"/>
    <w:basedOn w:val="Normal"/>
    <w:uiPriority w:val="99"/>
    <w:rsid w:val="00602283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6">
    <w:name w:val="xl26"/>
    <w:basedOn w:val="Normal"/>
    <w:uiPriority w:val="99"/>
    <w:rsid w:val="00602283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8">
    <w:name w:val="xl28"/>
    <w:basedOn w:val="Normal"/>
    <w:uiPriority w:val="99"/>
    <w:rsid w:val="0060228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29">
    <w:name w:val="xl29"/>
    <w:basedOn w:val="Normal"/>
    <w:uiPriority w:val="99"/>
    <w:rsid w:val="0060228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00"/>
      <w:spacing w:before="100" w:beforeAutospacing="1" w:after="100" w:afterAutospacing="1"/>
      <w:jc w:val="center"/>
    </w:pPr>
  </w:style>
  <w:style w:type="paragraph" w:customStyle="1" w:styleId="xl30">
    <w:name w:val="xl30"/>
    <w:basedOn w:val="Normal"/>
    <w:uiPriority w:val="99"/>
    <w:rsid w:val="00602283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31">
    <w:name w:val="xl31"/>
    <w:basedOn w:val="Normal"/>
    <w:uiPriority w:val="99"/>
    <w:rsid w:val="0060228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32">
    <w:name w:val="xl32"/>
    <w:basedOn w:val="Normal"/>
    <w:uiPriority w:val="99"/>
    <w:rsid w:val="0060228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33">
    <w:name w:val="xl33"/>
    <w:basedOn w:val="Normal"/>
    <w:uiPriority w:val="99"/>
    <w:rsid w:val="00602283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34">
    <w:name w:val="xl34"/>
    <w:basedOn w:val="Normal"/>
    <w:uiPriority w:val="99"/>
    <w:rsid w:val="0060228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35">
    <w:name w:val="xl35"/>
    <w:basedOn w:val="Normal"/>
    <w:uiPriority w:val="99"/>
    <w:rsid w:val="00602283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right"/>
    </w:pPr>
    <w:rPr>
      <w:b/>
      <w:bCs/>
      <w:sz w:val="22"/>
      <w:szCs w:val="22"/>
    </w:rPr>
  </w:style>
  <w:style w:type="paragraph" w:customStyle="1" w:styleId="xl36">
    <w:name w:val="xl36"/>
    <w:basedOn w:val="Normal"/>
    <w:uiPriority w:val="99"/>
    <w:rsid w:val="0060228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37">
    <w:name w:val="xl37"/>
    <w:basedOn w:val="Normal"/>
    <w:uiPriority w:val="99"/>
    <w:rsid w:val="0060228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38">
    <w:name w:val="xl38"/>
    <w:basedOn w:val="Normal"/>
    <w:uiPriority w:val="99"/>
    <w:rsid w:val="0060228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39">
    <w:name w:val="xl39"/>
    <w:basedOn w:val="Normal"/>
    <w:uiPriority w:val="99"/>
    <w:rsid w:val="006022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40">
    <w:name w:val="xl40"/>
    <w:basedOn w:val="Normal"/>
    <w:uiPriority w:val="99"/>
    <w:rsid w:val="0060228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41">
    <w:name w:val="xl41"/>
    <w:basedOn w:val="Normal"/>
    <w:uiPriority w:val="99"/>
    <w:rsid w:val="00602283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Normal"/>
    <w:uiPriority w:val="99"/>
    <w:rsid w:val="0060228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3">
    <w:name w:val="xl43"/>
    <w:basedOn w:val="Normal"/>
    <w:uiPriority w:val="99"/>
    <w:rsid w:val="00602283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4">
    <w:name w:val="xl44"/>
    <w:basedOn w:val="Normal"/>
    <w:uiPriority w:val="99"/>
    <w:rsid w:val="00602283"/>
    <w:pPr>
      <w:spacing w:before="100" w:beforeAutospacing="1" w:after="100" w:afterAutospacing="1"/>
    </w:pPr>
    <w:rPr>
      <w:sz w:val="28"/>
      <w:szCs w:val="28"/>
    </w:rPr>
  </w:style>
  <w:style w:type="paragraph" w:customStyle="1" w:styleId="xl45">
    <w:name w:val="xl45"/>
    <w:basedOn w:val="Normal"/>
    <w:uiPriority w:val="99"/>
    <w:rsid w:val="00602283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46">
    <w:name w:val="xl46"/>
    <w:basedOn w:val="Normal"/>
    <w:uiPriority w:val="99"/>
    <w:rsid w:val="00602283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7">
    <w:name w:val="xl47"/>
    <w:basedOn w:val="Normal"/>
    <w:uiPriority w:val="99"/>
    <w:rsid w:val="00602283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styleId="NormalWeb">
    <w:name w:val="Normal (Web)"/>
    <w:basedOn w:val="Normal"/>
    <w:uiPriority w:val="99"/>
    <w:rsid w:val="00DF43D2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99"/>
    <w:qFormat/>
    <w:rsid w:val="00DF43D2"/>
    <w:rPr>
      <w:rFonts w:cs="Times New Roman"/>
      <w:b/>
      <w:bCs/>
    </w:rPr>
  </w:style>
  <w:style w:type="character" w:customStyle="1" w:styleId="a">
    <w:name w:val="Цветовое выделение"/>
    <w:uiPriority w:val="99"/>
    <w:rsid w:val="007B3EF8"/>
    <w:rPr>
      <w:rFonts w:ascii="Times New Roman" w:hAnsi="Times New Roman"/>
      <w:b/>
      <w:color w:val="000080"/>
      <w:sz w:val="28"/>
    </w:rPr>
  </w:style>
  <w:style w:type="paragraph" w:customStyle="1" w:styleId="a0">
    <w:name w:val="Таблицы (моноширинный)"/>
    <w:basedOn w:val="Normal"/>
    <w:next w:val="Normal"/>
    <w:uiPriority w:val="99"/>
    <w:rsid w:val="007B3EF8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8"/>
      <w:szCs w:val="28"/>
    </w:rPr>
  </w:style>
  <w:style w:type="character" w:customStyle="1" w:styleId="a1">
    <w:name w:val="Гипертекстовая ссылка"/>
    <w:basedOn w:val="a"/>
    <w:uiPriority w:val="99"/>
    <w:rsid w:val="007B3EF8"/>
    <w:rPr>
      <w:rFonts w:cs="Times New Roman"/>
      <w:bCs/>
      <w:color w:val="008000"/>
      <w:szCs w:val="28"/>
      <w:u w:val="single"/>
    </w:rPr>
  </w:style>
  <w:style w:type="character" w:customStyle="1" w:styleId="a2">
    <w:name w:val="Продолжение ссылки"/>
    <w:basedOn w:val="a1"/>
    <w:uiPriority w:val="99"/>
    <w:rsid w:val="007B3EF8"/>
  </w:style>
  <w:style w:type="paragraph" w:customStyle="1" w:styleId="ConsNormal">
    <w:name w:val="ConsNormal"/>
    <w:uiPriority w:val="99"/>
    <w:rsid w:val="007B3EF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TableGrid">
    <w:name w:val="Table Grid"/>
    <w:basedOn w:val="TableNormal"/>
    <w:uiPriority w:val="99"/>
    <w:rsid w:val="0074453A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3">
    <w:name w:val="Стиль"/>
    <w:uiPriority w:val="99"/>
    <w:rsid w:val="00B779C3"/>
    <w:rPr>
      <w:sz w:val="24"/>
      <w:szCs w:val="20"/>
    </w:rPr>
  </w:style>
  <w:style w:type="character" w:customStyle="1" w:styleId="1">
    <w:name w:val="Основной шрифт абзаца1"/>
    <w:uiPriority w:val="99"/>
    <w:rsid w:val="00827C24"/>
  </w:style>
  <w:style w:type="paragraph" w:customStyle="1" w:styleId="10">
    <w:name w:val="Обычный1"/>
    <w:uiPriority w:val="99"/>
    <w:rsid w:val="00827C24"/>
    <w:pPr>
      <w:widowControl w:val="0"/>
      <w:suppressAutoHyphens/>
      <w:spacing w:line="100" w:lineRule="atLeast"/>
      <w:textAlignment w:val="baseline"/>
    </w:pPr>
    <w:rPr>
      <w:rFonts w:cs="Tahoma"/>
      <w:kern w:val="1"/>
      <w:sz w:val="24"/>
      <w:szCs w:val="24"/>
      <w:lang w:eastAsia="hi-IN" w:bidi="hi-IN"/>
    </w:rPr>
  </w:style>
  <w:style w:type="paragraph" w:styleId="BodyText">
    <w:name w:val="Body Text"/>
    <w:basedOn w:val="Normal"/>
    <w:link w:val="BodyTextChar"/>
    <w:uiPriority w:val="99"/>
    <w:rsid w:val="00827C24"/>
    <w:pPr>
      <w:widowControl w:val="0"/>
      <w:suppressAutoHyphens/>
      <w:spacing w:after="120" w:line="100" w:lineRule="atLeast"/>
      <w:textAlignment w:val="baseline"/>
    </w:pPr>
    <w:rPr>
      <w:rFonts w:cs="Tahoma"/>
      <w:kern w:val="1"/>
      <w:lang w:eastAsia="hi-IN" w:bidi="hi-IN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E6C7A"/>
    <w:rPr>
      <w:rFonts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5110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0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0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0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0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0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0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11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1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511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0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1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511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1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10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5110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1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51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110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0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0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0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0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1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1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11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1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511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1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10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5111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1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11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0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10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511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1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511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1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511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1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10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5111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1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11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1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11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511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1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10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511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1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10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511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0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10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511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0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10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51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0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1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511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0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10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0511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0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11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511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1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11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511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1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10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511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0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0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511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0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10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511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0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10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511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10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5111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0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5111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1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10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51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1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10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511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1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5111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0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10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511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0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10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5111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11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1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511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0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10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0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0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111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1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1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5111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1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1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ukjkhvnq@mail.ru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EFB740252C94D64AA5E4B408DB9E575D" ma:contentTypeVersion="1" ma:contentTypeDescription="Создание документа." ma:contentTypeScope="" ma:versionID="1d4c68bf3936f52b201bfc090836749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2EFC069-DCCA-40D0-9282-668C84BF62E0}"/>
</file>

<file path=customXml/itemProps2.xml><?xml version="1.0" encoding="utf-8"?>
<ds:datastoreItem xmlns:ds="http://schemas.openxmlformats.org/officeDocument/2006/customXml" ds:itemID="{4937C97E-5748-4CE6-B73C-DF5AA184BED7}"/>
</file>

<file path=customXml/itemProps3.xml><?xml version="1.0" encoding="utf-8"?>
<ds:datastoreItem xmlns:ds="http://schemas.openxmlformats.org/officeDocument/2006/customXml" ds:itemID="{943EA9C3-D9EA-466A-BE59-2E1FB249E4F7}"/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159</TotalTime>
  <Pages>47</Pages>
  <Words>12479</Words>
  <Characters>-32766</Characters>
  <Application>Microsoft Office Outlook</Application>
  <DocSecurity>0</DocSecurity>
  <Lines>0</Lines>
  <Paragraphs>0</Paragraphs>
  <ScaleCrop>false</ScaleCrop>
  <Company>Управляющая компания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Юрист</cp:lastModifiedBy>
  <cp:revision>6</cp:revision>
  <cp:lastPrinted>2013-02-12T06:49:00Z</cp:lastPrinted>
  <dcterms:created xsi:type="dcterms:W3CDTF">2013-03-11T10:55:00Z</dcterms:created>
  <dcterms:modified xsi:type="dcterms:W3CDTF">2013-03-22T05:54:00Z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0x010100EFB740252C94D64AA5E4B408DB9E575D</vt:lpwstr>
  </property>
</Properties>
</file>